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217"/>
        <w:tblOverlap w:val="never"/>
        <w:tblW w:w="10031" w:type="dxa"/>
        <w:tblLook w:val="04A0" w:firstRow="1" w:lastRow="0" w:firstColumn="1" w:lastColumn="0" w:noHBand="0" w:noVBand="1"/>
      </w:tblPr>
      <w:tblGrid>
        <w:gridCol w:w="3494"/>
        <w:gridCol w:w="3101"/>
        <w:gridCol w:w="3436"/>
      </w:tblGrid>
      <w:tr w:rsidR="00C65E71" w:rsidRPr="00BA0E19" w14:paraId="53DB00DB" w14:textId="77777777" w:rsidTr="00C65E71">
        <w:trPr>
          <w:trHeight w:val="1620"/>
        </w:trPr>
        <w:tc>
          <w:tcPr>
            <w:tcW w:w="3494" w:type="dxa"/>
          </w:tcPr>
          <w:p w14:paraId="26E78ED5" w14:textId="77777777" w:rsidR="00C65E71" w:rsidRPr="00BA0E19" w:rsidRDefault="00C65E71" w:rsidP="00C65E71">
            <w:pPr>
              <w:spacing w:line="276" w:lineRule="auto"/>
              <w:rPr>
                <w:sz w:val="28"/>
                <w:szCs w:val="28"/>
              </w:rPr>
            </w:pPr>
            <w:r w:rsidRPr="00BA0E19">
              <w:rPr>
                <w:caps/>
                <w:sz w:val="28"/>
                <w:szCs w:val="28"/>
              </w:rPr>
              <w:t xml:space="preserve">                                       НАО «К</w:t>
            </w:r>
            <w:r w:rsidRPr="00BA0E19">
              <w:rPr>
                <w:sz w:val="28"/>
                <w:szCs w:val="28"/>
              </w:rPr>
              <w:t>останайский</w:t>
            </w:r>
          </w:p>
          <w:p w14:paraId="1C5F572D" w14:textId="77777777" w:rsidR="00C65E71" w:rsidRPr="00BA0E19" w:rsidRDefault="00C65E71" w:rsidP="00C65E71">
            <w:pPr>
              <w:spacing w:line="276" w:lineRule="auto"/>
              <w:rPr>
                <w:sz w:val="28"/>
                <w:szCs w:val="28"/>
              </w:rPr>
            </w:pPr>
            <w:r w:rsidRPr="00BA0E19">
              <w:rPr>
                <w:sz w:val="28"/>
                <w:szCs w:val="28"/>
              </w:rPr>
              <w:t xml:space="preserve">региональный </w:t>
            </w:r>
          </w:p>
          <w:p w14:paraId="10A00C01" w14:textId="77777777" w:rsidR="00C65E71" w:rsidRPr="00BA0E19" w:rsidRDefault="00C65E71" w:rsidP="00C65E71">
            <w:pPr>
              <w:spacing w:line="276" w:lineRule="auto"/>
              <w:rPr>
                <w:sz w:val="28"/>
                <w:szCs w:val="28"/>
                <w:lang w:val="kk-KZ"/>
              </w:rPr>
            </w:pPr>
            <w:r w:rsidRPr="00BA0E19">
              <w:rPr>
                <w:sz w:val="28"/>
                <w:szCs w:val="28"/>
              </w:rPr>
              <w:t xml:space="preserve">университет </w:t>
            </w:r>
            <w:r w:rsidRPr="00BA0E19">
              <w:rPr>
                <w:sz w:val="28"/>
                <w:szCs w:val="28"/>
                <w:lang w:val="kk-KZ"/>
              </w:rPr>
              <w:t>имени</w:t>
            </w:r>
          </w:p>
          <w:p w14:paraId="66F92DBF" w14:textId="77777777" w:rsidR="00C65E71" w:rsidRPr="00BA0E19" w:rsidRDefault="00C65E71" w:rsidP="00C65E71">
            <w:pPr>
              <w:spacing w:line="276" w:lineRule="auto"/>
              <w:rPr>
                <w:sz w:val="28"/>
                <w:szCs w:val="28"/>
                <w:lang w:val="kk-KZ"/>
              </w:rPr>
            </w:pPr>
            <w:r w:rsidRPr="00CE13D1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хмет </w:t>
            </w:r>
            <w:r w:rsidRPr="00CE13D1">
              <w:rPr>
                <w:sz w:val="28"/>
                <w:szCs w:val="28"/>
              </w:rPr>
              <w:t>Байт</w:t>
            </w:r>
            <w:r>
              <w:rPr>
                <w:sz w:val="28"/>
                <w:szCs w:val="28"/>
                <w:lang w:val="kk-KZ"/>
              </w:rPr>
              <w:t>ұ</w:t>
            </w:r>
            <w:r w:rsidRPr="00CE13D1">
              <w:rPr>
                <w:sz w:val="28"/>
                <w:szCs w:val="28"/>
              </w:rPr>
              <w:t>рсын</w:t>
            </w:r>
            <w:r>
              <w:rPr>
                <w:sz w:val="28"/>
                <w:szCs w:val="28"/>
                <w:lang w:val="kk-KZ"/>
              </w:rPr>
              <w:t>ұлы</w:t>
            </w:r>
            <w:r w:rsidRPr="00BA0E19">
              <w:rPr>
                <w:sz w:val="28"/>
                <w:szCs w:val="28"/>
              </w:rPr>
              <w:t>»</w:t>
            </w:r>
          </w:p>
          <w:p w14:paraId="005CD8C0" w14:textId="77777777" w:rsidR="00C65E71" w:rsidRPr="00BA0E19" w:rsidRDefault="00C65E71" w:rsidP="00C65E71">
            <w:pPr>
              <w:rPr>
                <w:lang w:val="kk-KZ"/>
              </w:rPr>
            </w:pPr>
          </w:p>
        </w:tc>
        <w:tc>
          <w:tcPr>
            <w:tcW w:w="3101" w:type="dxa"/>
            <w:hideMark/>
          </w:tcPr>
          <w:p w14:paraId="04F3E17F" w14:textId="17557676" w:rsidR="00C65E71" w:rsidRPr="00BA0E19" w:rsidRDefault="00C65E71" w:rsidP="00C65E71">
            <w:pPr>
              <w:pStyle w:val="ae"/>
              <w:jc w:val="center"/>
            </w:pPr>
          </w:p>
          <w:p w14:paraId="1B1E6AE8" w14:textId="5136D24C" w:rsidR="00C65E71" w:rsidRPr="00BA0E19" w:rsidRDefault="00C65E71" w:rsidP="00C65E71">
            <w:pPr>
              <w:pStyle w:val="ae"/>
              <w:jc w:val="center"/>
              <w:rPr>
                <w:lang w:val="en-US"/>
              </w:rPr>
            </w:pPr>
            <w:r w:rsidRPr="00BA3A43">
              <w:rPr>
                <w:noProof/>
              </w:rPr>
              <w:drawing>
                <wp:inline distT="0" distB="0" distL="0" distR="0" wp14:anchorId="13BCAB53" wp14:editId="480559DB">
                  <wp:extent cx="828675" cy="942975"/>
                  <wp:effectExtent l="0" t="0" r="9525" b="9525"/>
                  <wp:docPr id="148679020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6" w:type="dxa"/>
          </w:tcPr>
          <w:p w14:paraId="78F7F6BE" w14:textId="77777777" w:rsidR="00C65E71" w:rsidRPr="00BA0E19" w:rsidRDefault="00C65E71" w:rsidP="00C65E71">
            <w:pPr>
              <w:pStyle w:val="3"/>
              <w:keepNext w:val="0"/>
              <w:ind w:left="175"/>
              <w:rPr>
                <w:caps/>
                <w:szCs w:val="28"/>
              </w:rPr>
            </w:pPr>
          </w:p>
          <w:p w14:paraId="5BC1D457" w14:textId="77777777" w:rsidR="00C65E71" w:rsidRPr="0016263D" w:rsidRDefault="00C65E71" w:rsidP="00C65E71">
            <w:pPr>
              <w:pStyle w:val="3"/>
              <w:keepNext w:val="0"/>
              <w:jc w:val="left"/>
              <w:rPr>
                <w:b w:val="0"/>
                <w:bCs/>
                <w:caps/>
                <w:szCs w:val="28"/>
              </w:rPr>
            </w:pPr>
            <w:r>
              <w:rPr>
                <w:b w:val="0"/>
                <w:bCs/>
                <w:caps/>
                <w:szCs w:val="28"/>
              </w:rPr>
              <w:t xml:space="preserve">   </w:t>
            </w:r>
            <w:r w:rsidRPr="0016263D">
              <w:rPr>
                <w:b w:val="0"/>
                <w:bCs/>
                <w:caps/>
                <w:szCs w:val="28"/>
              </w:rPr>
              <w:t>У</w:t>
            </w:r>
            <w:r w:rsidRPr="0016263D">
              <w:rPr>
                <w:b w:val="0"/>
                <w:bCs/>
                <w:szCs w:val="28"/>
              </w:rPr>
              <w:t>тверждаю</w:t>
            </w:r>
          </w:p>
          <w:p w14:paraId="35FBF2D6" w14:textId="77777777" w:rsidR="00C65E71" w:rsidRPr="0016263D" w:rsidRDefault="00C65E71" w:rsidP="00C65E71">
            <w:pPr>
              <w:pStyle w:val="4"/>
              <w:keepNext w:val="0"/>
              <w:spacing w:before="0"/>
              <w:ind w:left="175"/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28"/>
                <w:szCs w:val="28"/>
                <w:lang w:eastAsia="ru-RU"/>
              </w:rPr>
            </w:pPr>
            <w:r w:rsidRPr="0016263D"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28"/>
                <w:szCs w:val="28"/>
                <w:lang w:eastAsia="ru-RU"/>
              </w:rPr>
              <w:t>Председатель Правления Ректор</w:t>
            </w:r>
          </w:p>
          <w:p w14:paraId="1D9FBE6E" w14:textId="77777777" w:rsidR="00C65E71" w:rsidRPr="0016263D" w:rsidRDefault="00C65E71" w:rsidP="00C65E71">
            <w:pPr>
              <w:pStyle w:val="4"/>
              <w:keepNext w:val="0"/>
              <w:spacing w:before="0"/>
              <w:ind w:left="175"/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28"/>
                <w:szCs w:val="28"/>
                <w:lang w:eastAsia="ru-RU"/>
              </w:rPr>
            </w:pPr>
            <w:r w:rsidRPr="0016263D"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28"/>
                <w:szCs w:val="28"/>
                <w:lang w:eastAsia="ru-RU"/>
              </w:rPr>
              <w:t>_________</w:t>
            </w:r>
            <w:proofErr w:type="spellStart"/>
            <w:r w:rsidRPr="0016263D"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28"/>
                <w:szCs w:val="28"/>
                <w:lang w:eastAsia="ru-RU"/>
              </w:rPr>
              <w:t>С.Куанышбаев</w:t>
            </w:r>
            <w:proofErr w:type="spellEnd"/>
          </w:p>
          <w:p w14:paraId="14594EC4" w14:textId="77777777" w:rsidR="00C65E71" w:rsidRPr="0016263D" w:rsidRDefault="00C65E71" w:rsidP="00C65E71">
            <w:pPr>
              <w:spacing w:line="360" w:lineRule="auto"/>
              <w:ind w:left="175"/>
              <w:rPr>
                <w:bCs/>
                <w:sz w:val="28"/>
                <w:szCs w:val="28"/>
              </w:rPr>
            </w:pPr>
            <w:r w:rsidRPr="0016263D">
              <w:rPr>
                <w:bCs/>
                <w:sz w:val="28"/>
                <w:szCs w:val="28"/>
                <w:u w:val="single"/>
              </w:rPr>
              <w:t xml:space="preserve">                         </w:t>
            </w:r>
            <w:r w:rsidRPr="0016263D">
              <w:rPr>
                <w:bCs/>
                <w:sz w:val="28"/>
                <w:szCs w:val="28"/>
              </w:rPr>
              <w:t>202</w:t>
            </w:r>
            <w:r w:rsidRPr="0016263D">
              <w:rPr>
                <w:bCs/>
                <w:sz w:val="28"/>
                <w:szCs w:val="28"/>
                <w:lang w:val="kk-KZ"/>
              </w:rPr>
              <w:t>6</w:t>
            </w:r>
            <w:r w:rsidRPr="0016263D">
              <w:rPr>
                <w:bCs/>
                <w:sz w:val="28"/>
                <w:szCs w:val="28"/>
              </w:rPr>
              <w:t xml:space="preserve"> г.</w:t>
            </w:r>
          </w:p>
          <w:p w14:paraId="412F6FA6" w14:textId="77777777" w:rsidR="00C65E71" w:rsidRPr="00BA0E19" w:rsidRDefault="00C65E71" w:rsidP="00C65E71"/>
        </w:tc>
      </w:tr>
    </w:tbl>
    <w:p w14:paraId="559D6E1D" w14:textId="17B28148" w:rsidR="00D247D2" w:rsidRPr="00CC4332" w:rsidRDefault="00A75C6B" w:rsidP="00CC4332">
      <w:pPr>
        <w:shd w:val="clear" w:color="auto" w:fill="FFFFFF"/>
        <w:autoSpaceDE w:val="0"/>
        <w:rPr>
          <w:b/>
          <w:bCs/>
          <w:color w:val="FF0000"/>
          <w:sz w:val="22"/>
          <w:szCs w:val="22"/>
          <w:lang w:val="kk-KZ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778B2CF4" wp14:editId="5A0E950B">
            <wp:simplePos x="0" y="0"/>
            <wp:positionH relativeFrom="column">
              <wp:posOffset>34290</wp:posOffset>
            </wp:positionH>
            <wp:positionV relativeFrom="paragraph">
              <wp:posOffset>-5716</wp:posOffset>
            </wp:positionV>
            <wp:extent cx="6248400" cy="1628775"/>
            <wp:effectExtent l="0" t="0" r="0" b="9525"/>
            <wp:wrapNone/>
            <wp:docPr id="2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6250851" cy="16294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963710" w14:textId="425A27B7" w:rsidR="00D247D2" w:rsidRPr="005B4CD0" w:rsidRDefault="00D247D2" w:rsidP="00D247D2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373CFBFF" w14:textId="77777777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399C4180" w14:textId="77777777" w:rsidR="00AE17A2" w:rsidRDefault="00AE17A2" w:rsidP="00AE17A2">
      <w:pPr>
        <w:framePr w:wrap="none" w:vAnchor="page" w:hAnchor="page" w:x="635" w:y="1892"/>
        <w:rPr>
          <w:sz w:val="0"/>
          <w:szCs w:val="0"/>
        </w:rPr>
      </w:pPr>
    </w:p>
    <w:p w14:paraId="3A899980" w14:textId="77777777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4BD2A0B6" w14:textId="77777777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6A6C3E75" w14:textId="77777777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14:paraId="55A4EE43" w14:textId="77777777" w:rsidR="00D247D2" w:rsidRDefault="00D247D2" w:rsidP="005844C6">
      <w:pPr>
        <w:shd w:val="clear" w:color="auto" w:fill="FFFFFF"/>
        <w:tabs>
          <w:tab w:val="left" w:pos="930"/>
        </w:tabs>
        <w:autoSpaceDE w:val="0"/>
        <w:jc w:val="center"/>
        <w:rPr>
          <w:b/>
          <w:bCs/>
          <w:sz w:val="28"/>
          <w:szCs w:val="28"/>
        </w:rPr>
      </w:pPr>
    </w:p>
    <w:p w14:paraId="33555F6D" w14:textId="77777777" w:rsidR="005844C6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101E41" wp14:editId="2365737D">
                <wp:simplePos x="0" y="0"/>
                <wp:positionH relativeFrom="column">
                  <wp:posOffset>691515</wp:posOffset>
                </wp:positionH>
                <wp:positionV relativeFrom="paragraph">
                  <wp:posOffset>6985</wp:posOffset>
                </wp:positionV>
                <wp:extent cx="4886960" cy="1270"/>
                <wp:effectExtent l="0" t="0" r="27940" b="3683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6960" cy="127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33B0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54.45pt;margin-top:.55pt;width:384.8pt;height: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" strokeweight=".26mm">
                <v:stroke joinstyle="miter"/>
              </v:shape>
            </w:pict>
          </mc:Fallback>
        </mc:AlternateContent>
      </w:r>
    </w:p>
    <w:p w14:paraId="6D3A9F54" w14:textId="77777777" w:rsidR="00D247D2" w:rsidRPr="00CC4332" w:rsidRDefault="00CC433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 w:rsidRPr="00CC4332">
        <w:rPr>
          <w:b/>
          <w:bCs/>
          <w:sz w:val="28"/>
          <w:szCs w:val="28"/>
          <w:lang w:val="kk-KZ"/>
        </w:rPr>
        <w:t>АДМИНИСТРАТИВНО-</w:t>
      </w:r>
      <w:r w:rsidRPr="00CC4332">
        <w:rPr>
          <w:b/>
          <w:bCs/>
          <w:sz w:val="28"/>
          <w:szCs w:val="28"/>
        </w:rPr>
        <w:t>ХОЗЯЙСТВЕННОЕ УПРАВЛЕНИЕ</w:t>
      </w:r>
    </w:p>
    <w:p w14:paraId="7CFF4556" w14:textId="77777777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  <w:lang w:val="kk-KZ"/>
        </w:rPr>
      </w:pPr>
    </w:p>
    <w:p w14:paraId="6813DCC4" w14:textId="7EA4B9AC" w:rsidR="00D247D2" w:rsidRPr="00C65E71" w:rsidRDefault="0048479E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ПП</w:t>
      </w:r>
      <w:r w:rsidR="00A23101">
        <w:rPr>
          <w:b/>
          <w:bCs/>
          <w:sz w:val="28"/>
          <w:szCs w:val="28"/>
        </w:rPr>
        <w:t xml:space="preserve"> </w:t>
      </w:r>
      <w:r w:rsidR="00651DF1">
        <w:rPr>
          <w:b/>
          <w:bCs/>
          <w:sz w:val="28"/>
          <w:szCs w:val="28"/>
          <w:lang w:val="kk-KZ"/>
        </w:rPr>
        <w:t>020</w:t>
      </w:r>
      <w:r w:rsidR="00D247D2">
        <w:rPr>
          <w:b/>
          <w:bCs/>
          <w:sz w:val="28"/>
          <w:szCs w:val="28"/>
        </w:rPr>
        <w:t>-202</w:t>
      </w:r>
      <w:r w:rsidR="00C65E71">
        <w:rPr>
          <w:b/>
          <w:bCs/>
          <w:sz w:val="28"/>
          <w:szCs w:val="28"/>
        </w:rPr>
        <w:t>6</w:t>
      </w:r>
    </w:p>
    <w:p w14:paraId="5D093407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451DCECE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23937BA5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6BFB355E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1F3B3B7B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3E65998D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5AC09515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29241ED2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69BF301C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66A5897F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  <w:lang w:val="kk-KZ"/>
        </w:rPr>
      </w:pPr>
    </w:p>
    <w:p w14:paraId="7798B97B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  <w:lang w:val="kk-KZ"/>
        </w:rPr>
      </w:pPr>
    </w:p>
    <w:p w14:paraId="3910968D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  <w:lang w:val="kk-KZ"/>
        </w:rPr>
      </w:pPr>
    </w:p>
    <w:p w14:paraId="4C6C643B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  <w:lang w:val="kk-KZ"/>
        </w:rPr>
      </w:pPr>
    </w:p>
    <w:p w14:paraId="754E106F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4ED96CD5" w14:textId="77777777" w:rsidR="00D247D2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0631009F" w14:textId="77777777" w:rsidR="003471DD" w:rsidRDefault="003471DD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20F1940D" w14:textId="77777777" w:rsidR="003471DD" w:rsidRDefault="003471DD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6EC98AB7" w14:textId="77777777" w:rsidR="003471DD" w:rsidRPr="005844C6" w:rsidRDefault="003471DD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44DB8012" w14:textId="77777777" w:rsidR="00D247D2" w:rsidRDefault="00D247D2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33CD1A77" w14:textId="77777777" w:rsidR="005844C6" w:rsidRDefault="005844C6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5E7D1E98" w14:textId="77777777" w:rsidR="00D247D2" w:rsidRDefault="00D247D2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010BA57C" w14:textId="77777777" w:rsidR="00CC4332" w:rsidRDefault="00CC4332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36D8279E" w14:textId="77777777" w:rsidR="00CC4332" w:rsidRPr="005844C6" w:rsidRDefault="00CC4332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1D749A44" w14:textId="77777777" w:rsidR="00D247D2" w:rsidRDefault="00D247D2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4946E63E" w14:textId="77777777" w:rsidR="00651DF1" w:rsidRDefault="00651DF1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37637B09" w14:textId="77777777" w:rsidR="00651DF1" w:rsidRDefault="00651DF1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1D4ED4AF" w14:textId="77777777" w:rsidR="00D247D2" w:rsidRDefault="00D247D2" w:rsidP="00D247D2">
      <w:pPr>
        <w:shd w:val="clear" w:color="auto" w:fill="FFFFFF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Костанай</w:t>
      </w:r>
    </w:p>
    <w:p w14:paraId="21AC672E" w14:textId="77777777" w:rsidR="00C576B1" w:rsidRDefault="00C576B1" w:rsidP="003471DD">
      <w:pPr>
        <w:spacing w:after="200" w:line="276" w:lineRule="auto"/>
        <w:jc w:val="center"/>
        <w:rPr>
          <w:b/>
          <w:sz w:val="28"/>
          <w:szCs w:val="28"/>
          <w:lang w:val="x-none"/>
        </w:rPr>
      </w:pPr>
      <w:r>
        <w:rPr>
          <w:b/>
          <w:sz w:val="28"/>
          <w:szCs w:val="28"/>
          <w:lang w:val="x-none"/>
        </w:rPr>
        <w:lastRenderedPageBreak/>
        <w:t>Предисловие</w:t>
      </w:r>
    </w:p>
    <w:p w14:paraId="6DFF1684" w14:textId="77777777" w:rsidR="00C576B1" w:rsidRDefault="00C576B1" w:rsidP="00C576B1">
      <w:pPr>
        <w:ind w:left="567"/>
        <w:jc w:val="center"/>
        <w:rPr>
          <w:b/>
          <w:sz w:val="28"/>
          <w:szCs w:val="28"/>
          <w:lang w:val="x-none"/>
        </w:rPr>
      </w:pPr>
    </w:p>
    <w:p w14:paraId="6E0FB8BE" w14:textId="77777777" w:rsidR="002F4ED4" w:rsidRDefault="00C576B1" w:rsidP="002F4ED4">
      <w:pPr>
        <w:tabs>
          <w:tab w:val="left" w:pos="9355"/>
        </w:tabs>
        <w:rPr>
          <w:sz w:val="28"/>
        </w:rPr>
      </w:pPr>
      <w:r>
        <w:rPr>
          <w:b/>
          <w:sz w:val="28"/>
        </w:rPr>
        <w:t xml:space="preserve">1 </w:t>
      </w:r>
      <w:r>
        <w:rPr>
          <w:b/>
          <w:bCs/>
          <w:caps/>
          <w:sz w:val="28"/>
        </w:rPr>
        <w:t xml:space="preserve">РазработанО </w:t>
      </w:r>
      <w:r w:rsidR="002F4ED4">
        <w:rPr>
          <w:sz w:val="28"/>
        </w:rPr>
        <w:t>Административно-хозяйственным управлением</w:t>
      </w:r>
    </w:p>
    <w:p w14:paraId="6C2F355A" w14:textId="77777777" w:rsidR="00C576B1" w:rsidRPr="00584C74" w:rsidRDefault="00C576B1" w:rsidP="00584C74">
      <w:pPr>
        <w:jc w:val="both"/>
        <w:rPr>
          <w:b/>
          <w:sz w:val="16"/>
          <w:szCs w:val="16"/>
          <w:lang w:val="kk-KZ"/>
        </w:rPr>
      </w:pPr>
    </w:p>
    <w:p w14:paraId="6A1E9FED" w14:textId="77777777" w:rsidR="00C576B1" w:rsidRDefault="00C576B1" w:rsidP="00C576B1">
      <w:pPr>
        <w:tabs>
          <w:tab w:val="left" w:pos="9355"/>
        </w:tabs>
        <w:rPr>
          <w:sz w:val="28"/>
        </w:rPr>
      </w:pPr>
      <w:r>
        <w:rPr>
          <w:b/>
          <w:sz w:val="28"/>
        </w:rPr>
        <w:t>2</w:t>
      </w:r>
      <w:r>
        <w:rPr>
          <w:sz w:val="28"/>
        </w:rPr>
        <w:t xml:space="preserve"> </w:t>
      </w:r>
      <w:r>
        <w:rPr>
          <w:b/>
          <w:bCs/>
          <w:sz w:val="28"/>
        </w:rPr>
        <w:t xml:space="preserve">ВНЕСЕНО </w:t>
      </w:r>
      <w:r w:rsidR="00A07AE3">
        <w:rPr>
          <w:sz w:val="28"/>
        </w:rPr>
        <w:t>Административно-хозяйственным управлением</w:t>
      </w:r>
    </w:p>
    <w:p w14:paraId="33EA2608" w14:textId="77777777" w:rsidR="00C576B1" w:rsidRDefault="00C576B1" w:rsidP="00C576B1">
      <w:pPr>
        <w:tabs>
          <w:tab w:val="left" w:pos="2992"/>
        </w:tabs>
        <w:ind w:left="567"/>
        <w:rPr>
          <w:sz w:val="28"/>
        </w:rPr>
      </w:pPr>
      <w:r>
        <w:rPr>
          <w:b/>
          <w:bCs/>
          <w:sz w:val="28"/>
        </w:rPr>
        <w:t xml:space="preserve"> </w:t>
      </w:r>
    </w:p>
    <w:p w14:paraId="38C1E011" w14:textId="77777777" w:rsidR="00C576B1" w:rsidRDefault="00C576B1" w:rsidP="00C576B1">
      <w:pPr>
        <w:jc w:val="both"/>
        <w:rPr>
          <w:sz w:val="28"/>
        </w:rPr>
      </w:pPr>
      <w:r>
        <w:rPr>
          <w:b/>
          <w:caps/>
          <w:sz w:val="28"/>
        </w:rPr>
        <w:t xml:space="preserve">3 </w:t>
      </w:r>
      <w:r>
        <w:rPr>
          <w:b/>
          <w:bCs/>
          <w:caps/>
          <w:sz w:val="28"/>
        </w:rPr>
        <w:t>УтвержденО и введенО в действие</w:t>
      </w:r>
      <w:r>
        <w:rPr>
          <w:sz w:val="28"/>
        </w:rPr>
        <w:t xml:space="preserve"> приказом Председателя </w:t>
      </w:r>
    </w:p>
    <w:p w14:paraId="00BDB9E1" w14:textId="3CC29BE1" w:rsidR="00C576B1" w:rsidRPr="004F57EA" w:rsidRDefault="00847893" w:rsidP="00C576B1">
      <w:pPr>
        <w:jc w:val="both"/>
        <w:rPr>
          <w:sz w:val="28"/>
          <w:lang w:val="kk-KZ"/>
        </w:rPr>
      </w:pPr>
      <w:r>
        <w:rPr>
          <w:sz w:val="28"/>
        </w:rPr>
        <w:t xml:space="preserve">Правления - </w:t>
      </w:r>
      <w:proofErr w:type="gramStart"/>
      <w:r>
        <w:rPr>
          <w:sz w:val="28"/>
        </w:rPr>
        <w:t xml:space="preserve">Ректора </w:t>
      </w:r>
      <w:r w:rsidR="00C576B1">
        <w:rPr>
          <w:sz w:val="28"/>
        </w:rPr>
        <w:t xml:space="preserve"> </w:t>
      </w:r>
      <w:r w:rsidR="00A07AE3">
        <w:rPr>
          <w:sz w:val="28"/>
          <w:szCs w:val="28"/>
        </w:rPr>
        <w:t>от</w:t>
      </w:r>
      <w:proofErr w:type="gramEnd"/>
      <w:r w:rsidR="00A07AE3">
        <w:rPr>
          <w:sz w:val="28"/>
          <w:szCs w:val="28"/>
        </w:rPr>
        <w:t xml:space="preserve"> </w:t>
      </w:r>
      <w:r w:rsidR="00A75C6B">
        <w:rPr>
          <w:sz w:val="28"/>
          <w:szCs w:val="28"/>
        </w:rPr>
        <w:t>05</w:t>
      </w:r>
      <w:r w:rsidR="00AE17A2">
        <w:rPr>
          <w:sz w:val="28"/>
          <w:szCs w:val="28"/>
        </w:rPr>
        <w:t>.</w:t>
      </w:r>
      <w:r w:rsidR="00A75C6B">
        <w:rPr>
          <w:sz w:val="28"/>
          <w:szCs w:val="28"/>
        </w:rPr>
        <w:t>10.</w:t>
      </w:r>
      <w:r w:rsidR="00A07AE3">
        <w:rPr>
          <w:sz w:val="28"/>
          <w:szCs w:val="28"/>
        </w:rPr>
        <w:t>202</w:t>
      </w:r>
      <w:r w:rsidR="00C65E71">
        <w:rPr>
          <w:sz w:val="28"/>
          <w:szCs w:val="28"/>
        </w:rPr>
        <w:t>6</w:t>
      </w:r>
      <w:r w:rsidR="00A07AE3">
        <w:rPr>
          <w:sz w:val="28"/>
          <w:szCs w:val="28"/>
        </w:rPr>
        <w:t xml:space="preserve"> </w:t>
      </w:r>
      <w:r w:rsidR="00C576B1">
        <w:rPr>
          <w:sz w:val="28"/>
          <w:szCs w:val="28"/>
        </w:rPr>
        <w:t xml:space="preserve">года № </w:t>
      </w:r>
      <w:r w:rsidR="00A75C6B">
        <w:rPr>
          <w:sz w:val="28"/>
          <w:szCs w:val="28"/>
        </w:rPr>
        <w:t>301</w:t>
      </w:r>
      <w:r w:rsidR="00C576B1">
        <w:rPr>
          <w:sz w:val="28"/>
          <w:szCs w:val="28"/>
        </w:rPr>
        <w:t xml:space="preserve"> ОД</w:t>
      </w:r>
    </w:p>
    <w:p w14:paraId="0990AE14" w14:textId="77777777" w:rsidR="00C576B1" w:rsidRDefault="00C576B1" w:rsidP="00C576B1">
      <w:pPr>
        <w:tabs>
          <w:tab w:val="left" w:pos="900"/>
        </w:tabs>
        <w:ind w:left="567"/>
        <w:rPr>
          <w:sz w:val="16"/>
          <w:szCs w:val="16"/>
        </w:rPr>
      </w:pPr>
    </w:p>
    <w:p w14:paraId="0E72F7BB" w14:textId="77777777" w:rsidR="00C576B1" w:rsidRDefault="00C576B1" w:rsidP="00C576B1">
      <w:pPr>
        <w:rPr>
          <w:b/>
          <w:bCs/>
          <w:caps/>
          <w:sz w:val="28"/>
        </w:rPr>
      </w:pPr>
      <w:r>
        <w:rPr>
          <w:b/>
          <w:sz w:val="28"/>
        </w:rPr>
        <w:t xml:space="preserve">4 </w:t>
      </w:r>
      <w:r w:rsidR="002F4ED4">
        <w:rPr>
          <w:b/>
          <w:bCs/>
          <w:caps/>
          <w:sz w:val="28"/>
        </w:rPr>
        <w:t>Разработчик</w:t>
      </w:r>
      <w:r>
        <w:rPr>
          <w:b/>
          <w:bCs/>
          <w:caps/>
          <w:sz w:val="28"/>
        </w:rPr>
        <w:t xml:space="preserve">: </w:t>
      </w:r>
    </w:p>
    <w:p w14:paraId="6B968454" w14:textId="33C4AF74" w:rsidR="00C576B1" w:rsidRDefault="00C65E71" w:rsidP="004138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Е. </w:t>
      </w:r>
      <w:proofErr w:type="spellStart"/>
      <w:r>
        <w:rPr>
          <w:sz w:val="28"/>
          <w:szCs w:val="28"/>
        </w:rPr>
        <w:t>Кунеков</w:t>
      </w:r>
      <w:proofErr w:type="spellEnd"/>
      <w:r w:rsidR="00A07AE3">
        <w:rPr>
          <w:sz w:val="28"/>
          <w:szCs w:val="28"/>
        </w:rPr>
        <w:t xml:space="preserve"> – начальник административно-хозяйственного управления</w:t>
      </w:r>
    </w:p>
    <w:p w14:paraId="085F8657" w14:textId="77777777" w:rsidR="00C576B1" w:rsidRDefault="00C576B1" w:rsidP="00C576B1">
      <w:pPr>
        <w:ind w:left="540" w:firstLine="27"/>
        <w:jc w:val="both"/>
        <w:rPr>
          <w:sz w:val="28"/>
          <w:szCs w:val="28"/>
        </w:rPr>
      </w:pPr>
    </w:p>
    <w:p w14:paraId="53B15E31" w14:textId="36BE7589" w:rsidR="00C576B1" w:rsidRDefault="00C576B1" w:rsidP="00C576B1">
      <w:pPr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5 Эксперт:</w:t>
      </w:r>
    </w:p>
    <w:p w14:paraId="56776C8B" w14:textId="7DD2FE6C" w:rsidR="00C576B1" w:rsidRDefault="00F0583B" w:rsidP="00C576B1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Е. </w:t>
      </w:r>
      <w:r w:rsidR="002F4ED4">
        <w:rPr>
          <w:color w:val="000000"/>
          <w:sz w:val="28"/>
          <w:szCs w:val="28"/>
        </w:rPr>
        <w:t>Книга – начальник отдела управления персоналом</w:t>
      </w:r>
      <w:r w:rsidR="00C576B1" w:rsidRPr="00822312">
        <w:rPr>
          <w:color w:val="000000"/>
          <w:sz w:val="28"/>
          <w:szCs w:val="28"/>
        </w:rPr>
        <w:t xml:space="preserve"> </w:t>
      </w:r>
    </w:p>
    <w:p w14:paraId="3E8BFC2B" w14:textId="77777777" w:rsidR="0012651A" w:rsidRDefault="0012651A" w:rsidP="00C576B1">
      <w:pPr>
        <w:tabs>
          <w:tab w:val="left" w:pos="2492"/>
        </w:tabs>
        <w:rPr>
          <w:sz w:val="28"/>
          <w:szCs w:val="28"/>
        </w:rPr>
      </w:pPr>
    </w:p>
    <w:p w14:paraId="1B55D823" w14:textId="77777777" w:rsidR="00C576B1" w:rsidRDefault="00C576B1" w:rsidP="00C576B1">
      <w:pPr>
        <w:widowControl w:val="0"/>
        <w:jc w:val="both"/>
        <w:rPr>
          <w:sz w:val="28"/>
          <w:lang w:val="kk-KZ"/>
        </w:rPr>
      </w:pPr>
      <w:r>
        <w:rPr>
          <w:b/>
          <w:caps/>
          <w:sz w:val="28"/>
        </w:rPr>
        <w:t xml:space="preserve">6 </w:t>
      </w:r>
      <w:r>
        <w:rPr>
          <w:b/>
          <w:bCs/>
          <w:caps/>
          <w:sz w:val="28"/>
        </w:rPr>
        <w:t>Периодичность проверки</w:t>
      </w:r>
      <w:r>
        <w:rPr>
          <w:caps/>
          <w:sz w:val="28"/>
        </w:rPr>
        <w:tab/>
      </w:r>
      <w:r>
        <w:rPr>
          <w:caps/>
          <w:sz w:val="28"/>
        </w:rPr>
        <w:tab/>
      </w:r>
      <w:r>
        <w:rPr>
          <w:caps/>
          <w:sz w:val="28"/>
        </w:rPr>
        <w:tab/>
      </w:r>
      <w:r>
        <w:rPr>
          <w:caps/>
          <w:sz w:val="28"/>
        </w:rPr>
        <w:tab/>
      </w:r>
      <w:r>
        <w:rPr>
          <w:caps/>
          <w:sz w:val="28"/>
        </w:rPr>
        <w:tab/>
      </w:r>
      <w:r w:rsidR="009E5121">
        <w:rPr>
          <w:caps/>
          <w:sz w:val="28"/>
        </w:rPr>
        <w:t>3</w:t>
      </w:r>
      <w:r>
        <w:rPr>
          <w:sz w:val="28"/>
        </w:rPr>
        <w:t xml:space="preserve"> года</w:t>
      </w:r>
    </w:p>
    <w:p w14:paraId="47517A60" w14:textId="77777777" w:rsidR="00C576B1" w:rsidRPr="00630E52" w:rsidRDefault="00C576B1" w:rsidP="00C576B1">
      <w:pPr>
        <w:widowControl w:val="0"/>
        <w:ind w:firstLine="540"/>
        <w:jc w:val="both"/>
        <w:rPr>
          <w:sz w:val="28"/>
          <w:lang w:val="kk-KZ"/>
        </w:rPr>
      </w:pPr>
    </w:p>
    <w:p w14:paraId="2B1F72BB" w14:textId="58F8FDEC" w:rsidR="00C576B1" w:rsidRDefault="00C576B1" w:rsidP="00C65E71">
      <w:pPr>
        <w:widowControl w:val="0"/>
        <w:jc w:val="both"/>
        <w:rPr>
          <w:caps/>
          <w:sz w:val="28"/>
        </w:rPr>
      </w:pPr>
      <w:r>
        <w:rPr>
          <w:b/>
          <w:bCs/>
          <w:sz w:val="28"/>
        </w:rPr>
        <w:t xml:space="preserve">7 ВВЕДЕНО: </w:t>
      </w:r>
      <w:r>
        <w:rPr>
          <w:bCs/>
          <w:sz w:val="28"/>
        </w:rPr>
        <w:t xml:space="preserve">взамен </w:t>
      </w:r>
      <w:r w:rsidR="00A07AE3">
        <w:rPr>
          <w:bCs/>
          <w:sz w:val="28"/>
        </w:rPr>
        <w:t xml:space="preserve">ПП </w:t>
      </w:r>
      <w:r w:rsidR="00C65E71">
        <w:rPr>
          <w:bCs/>
          <w:sz w:val="28"/>
        </w:rPr>
        <w:t>120</w:t>
      </w:r>
      <w:r w:rsidR="00A07AE3">
        <w:rPr>
          <w:bCs/>
          <w:sz w:val="28"/>
        </w:rPr>
        <w:t xml:space="preserve"> – 202</w:t>
      </w:r>
      <w:r w:rsidR="00C65E71">
        <w:rPr>
          <w:bCs/>
          <w:sz w:val="28"/>
        </w:rPr>
        <w:t>2</w:t>
      </w:r>
      <w:r w:rsidR="00A07AE3">
        <w:rPr>
          <w:bCs/>
          <w:sz w:val="28"/>
        </w:rPr>
        <w:t xml:space="preserve"> Положение. </w:t>
      </w:r>
      <w:r w:rsidR="00C65E71">
        <w:rPr>
          <w:sz w:val="28"/>
          <w:szCs w:val="28"/>
        </w:rPr>
        <w:t>Административно-хозяйственное управление</w:t>
      </w:r>
    </w:p>
    <w:p w14:paraId="7081425A" w14:textId="77777777" w:rsidR="00C576B1" w:rsidRDefault="00C576B1" w:rsidP="00C576B1">
      <w:pPr>
        <w:widowControl w:val="0"/>
        <w:ind w:left="224" w:firstLine="567"/>
        <w:jc w:val="both"/>
        <w:rPr>
          <w:caps/>
          <w:sz w:val="28"/>
        </w:rPr>
      </w:pPr>
    </w:p>
    <w:p w14:paraId="29DB6F68" w14:textId="77777777" w:rsidR="00C576B1" w:rsidRDefault="00C576B1" w:rsidP="00C576B1">
      <w:pPr>
        <w:widowControl w:val="0"/>
        <w:jc w:val="both"/>
        <w:rPr>
          <w:caps/>
          <w:sz w:val="28"/>
        </w:rPr>
      </w:pPr>
    </w:p>
    <w:p w14:paraId="624DB43B" w14:textId="77777777" w:rsidR="00C576B1" w:rsidRDefault="00C576B1" w:rsidP="00C576B1">
      <w:pPr>
        <w:widowControl w:val="0"/>
        <w:ind w:left="224" w:firstLine="567"/>
        <w:jc w:val="both"/>
        <w:rPr>
          <w:caps/>
          <w:sz w:val="28"/>
        </w:rPr>
      </w:pPr>
    </w:p>
    <w:p w14:paraId="5A083843" w14:textId="76930ABF" w:rsidR="00C576B1" w:rsidRDefault="00C576B1" w:rsidP="00C576B1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положение не может быть полностью или частично воспроизведено, тиражировано и распространено без разрешения </w:t>
      </w:r>
      <w:r w:rsidR="009E512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редседателя </w:t>
      </w:r>
      <w:r w:rsidR="009E5121">
        <w:rPr>
          <w:color w:val="000000"/>
          <w:sz w:val="28"/>
          <w:szCs w:val="28"/>
        </w:rPr>
        <w:t>Правления-</w:t>
      </w:r>
      <w:r w:rsidR="0085113C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ектора НАО «Костанайский региональный университет </w:t>
      </w:r>
      <w:r w:rsidR="00C65E71">
        <w:rPr>
          <w:color w:val="000000"/>
          <w:sz w:val="28"/>
          <w:szCs w:val="28"/>
        </w:rPr>
        <w:t>имени Ахмет Байтұрсынұлы</w:t>
      </w:r>
      <w:r>
        <w:rPr>
          <w:color w:val="000000"/>
          <w:sz w:val="28"/>
          <w:szCs w:val="28"/>
        </w:rPr>
        <w:t>».</w:t>
      </w:r>
    </w:p>
    <w:p w14:paraId="086353B6" w14:textId="77777777" w:rsidR="00C576B1" w:rsidRDefault="00C576B1" w:rsidP="00C576B1">
      <w:pPr>
        <w:shd w:val="clear" w:color="auto" w:fill="FFFFFF"/>
        <w:ind w:left="4956" w:hanging="96"/>
        <w:jc w:val="right"/>
        <w:rPr>
          <w:sz w:val="28"/>
          <w:szCs w:val="28"/>
        </w:rPr>
      </w:pPr>
    </w:p>
    <w:p w14:paraId="658F19C6" w14:textId="77777777" w:rsidR="00C576B1" w:rsidRDefault="00C576B1" w:rsidP="00C576B1">
      <w:pPr>
        <w:shd w:val="clear" w:color="auto" w:fill="FFFFFF"/>
      </w:pPr>
    </w:p>
    <w:p w14:paraId="3DDCA4A9" w14:textId="77777777" w:rsidR="00C576B1" w:rsidRDefault="00C576B1" w:rsidP="00C576B1">
      <w:pPr>
        <w:shd w:val="clear" w:color="auto" w:fill="FFFFFF"/>
        <w:ind w:left="5220"/>
        <w:jc w:val="right"/>
      </w:pPr>
    </w:p>
    <w:p w14:paraId="54A5B82B" w14:textId="77777777" w:rsidR="00C576B1" w:rsidRDefault="00C576B1" w:rsidP="00C576B1">
      <w:pPr>
        <w:shd w:val="clear" w:color="auto" w:fill="FFFFFF"/>
        <w:ind w:left="5220"/>
        <w:jc w:val="right"/>
      </w:pPr>
    </w:p>
    <w:p w14:paraId="74971C1D" w14:textId="77777777" w:rsidR="002F12A7" w:rsidRDefault="002F12A7" w:rsidP="00C576B1">
      <w:pPr>
        <w:shd w:val="clear" w:color="auto" w:fill="FFFFFF"/>
        <w:ind w:left="5220"/>
        <w:jc w:val="right"/>
      </w:pPr>
    </w:p>
    <w:p w14:paraId="641E8436" w14:textId="77777777" w:rsidR="00C576B1" w:rsidRDefault="00C576B1" w:rsidP="00C576B1">
      <w:pPr>
        <w:shd w:val="clear" w:color="auto" w:fill="FFFFFF"/>
        <w:ind w:left="5220"/>
        <w:jc w:val="right"/>
      </w:pPr>
    </w:p>
    <w:p w14:paraId="01C2F93E" w14:textId="77777777" w:rsidR="00C576B1" w:rsidRDefault="00C576B1" w:rsidP="00C576B1">
      <w:pPr>
        <w:shd w:val="clear" w:color="auto" w:fill="FFFFFF"/>
        <w:ind w:left="5220"/>
        <w:jc w:val="right"/>
      </w:pPr>
    </w:p>
    <w:p w14:paraId="2FE06909" w14:textId="77777777" w:rsidR="00C576B1" w:rsidRDefault="00C576B1" w:rsidP="00C576B1">
      <w:pPr>
        <w:shd w:val="clear" w:color="auto" w:fill="FFFFFF"/>
        <w:ind w:left="5220"/>
        <w:jc w:val="right"/>
      </w:pPr>
    </w:p>
    <w:p w14:paraId="4F2A49E0" w14:textId="77777777" w:rsidR="00C576B1" w:rsidRDefault="00C576B1" w:rsidP="00C576B1">
      <w:pPr>
        <w:shd w:val="clear" w:color="auto" w:fill="FFFFFF"/>
        <w:ind w:left="5220"/>
        <w:jc w:val="right"/>
      </w:pPr>
    </w:p>
    <w:p w14:paraId="2460EB6C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353447EE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31B84A0E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05FDD7B4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7648B4FB" w14:textId="77777777" w:rsidR="00584C74" w:rsidRDefault="00584C74" w:rsidP="00C576B1">
      <w:pPr>
        <w:shd w:val="clear" w:color="auto" w:fill="FFFFFF"/>
        <w:ind w:left="5220"/>
        <w:jc w:val="right"/>
        <w:rPr>
          <w:lang w:val="kk-KZ"/>
        </w:rPr>
      </w:pPr>
    </w:p>
    <w:p w14:paraId="5E5401E9" w14:textId="77777777" w:rsidR="00584C74" w:rsidRDefault="00584C74" w:rsidP="00C576B1">
      <w:pPr>
        <w:shd w:val="clear" w:color="auto" w:fill="FFFFFF"/>
        <w:ind w:left="5220"/>
        <w:jc w:val="right"/>
        <w:rPr>
          <w:lang w:val="kk-KZ"/>
        </w:rPr>
      </w:pPr>
    </w:p>
    <w:p w14:paraId="669F5F94" w14:textId="77777777" w:rsidR="00413857" w:rsidRDefault="00413857" w:rsidP="00C576B1">
      <w:pPr>
        <w:shd w:val="clear" w:color="auto" w:fill="FFFFFF"/>
        <w:ind w:left="5220"/>
        <w:jc w:val="right"/>
        <w:rPr>
          <w:lang w:val="kk-KZ"/>
        </w:rPr>
      </w:pPr>
    </w:p>
    <w:p w14:paraId="4C3F52BC" w14:textId="77777777" w:rsidR="00651DF1" w:rsidRDefault="00651DF1" w:rsidP="00C576B1">
      <w:pPr>
        <w:shd w:val="clear" w:color="auto" w:fill="FFFFFF"/>
        <w:ind w:left="5220"/>
        <w:jc w:val="right"/>
        <w:rPr>
          <w:lang w:val="kk-KZ"/>
        </w:rPr>
      </w:pPr>
    </w:p>
    <w:p w14:paraId="5E323CF3" w14:textId="77777777" w:rsidR="00651DF1" w:rsidRDefault="00651DF1" w:rsidP="00C576B1">
      <w:pPr>
        <w:shd w:val="clear" w:color="auto" w:fill="FFFFFF"/>
        <w:ind w:left="5220"/>
        <w:jc w:val="right"/>
        <w:rPr>
          <w:lang w:val="kk-KZ"/>
        </w:rPr>
      </w:pPr>
    </w:p>
    <w:p w14:paraId="0B229FBD" w14:textId="77777777" w:rsidR="00584C74" w:rsidRDefault="00584C74" w:rsidP="00C576B1">
      <w:pPr>
        <w:shd w:val="clear" w:color="auto" w:fill="FFFFFF"/>
        <w:ind w:left="5220"/>
        <w:jc w:val="right"/>
        <w:rPr>
          <w:lang w:val="kk-KZ"/>
        </w:rPr>
      </w:pPr>
    </w:p>
    <w:p w14:paraId="4A56C983" w14:textId="77777777" w:rsidR="00584C74" w:rsidRDefault="00584C74" w:rsidP="00C576B1">
      <w:pPr>
        <w:shd w:val="clear" w:color="auto" w:fill="FFFFFF"/>
        <w:ind w:left="5220"/>
        <w:jc w:val="right"/>
        <w:rPr>
          <w:lang w:val="kk-KZ"/>
        </w:rPr>
      </w:pPr>
    </w:p>
    <w:p w14:paraId="7E7D74BD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2DF461CF" w14:textId="77777777" w:rsidR="00A07AE3" w:rsidRDefault="00A07AE3" w:rsidP="00C576B1">
      <w:pPr>
        <w:shd w:val="clear" w:color="auto" w:fill="FFFFFF"/>
        <w:ind w:left="5220"/>
        <w:jc w:val="right"/>
        <w:rPr>
          <w:lang w:val="kk-KZ"/>
        </w:rPr>
      </w:pPr>
    </w:p>
    <w:p w14:paraId="13D2549D" w14:textId="77777777" w:rsidR="00C65E71" w:rsidRPr="0016263D" w:rsidRDefault="00C65E71" w:rsidP="00C65E71">
      <w:pPr>
        <w:shd w:val="clear" w:color="auto" w:fill="FFFFFF"/>
        <w:ind w:left="4820"/>
        <w:rPr>
          <w:color w:val="000000"/>
        </w:rPr>
      </w:pPr>
    </w:p>
    <w:p w14:paraId="0704D6B7" w14:textId="77777777" w:rsidR="00C65E71" w:rsidRPr="0016263D" w:rsidRDefault="00C65E71" w:rsidP="00C65E71">
      <w:pPr>
        <w:shd w:val="clear" w:color="auto" w:fill="FFFFFF"/>
        <w:rPr>
          <w:color w:val="000000"/>
        </w:rPr>
      </w:pPr>
      <w:r w:rsidRPr="0016263D">
        <w:rPr>
          <w:color w:val="000000"/>
        </w:rPr>
        <w:t xml:space="preserve">                                                                        </w:t>
      </w:r>
      <w:r>
        <w:rPr>
          <w:color w:val="000000"/>
        </w:rPr>
        <w:t xml:space="preserve">                               </w:t>
      </w:r>
      <w:r w:rsidRPr="0016263D">
        <w:rPr>
          <w:color w:val="000000"/>
        </w:rPr>
        <w:t xml:space="preserve">      © НАО </w:t>
      </w:r>
      <w:proofErr w:type="spellStart"/>
      <w:proofErr w:type="gramStart"/>
      <w:r w:rsidRPr="0016263D">
        <w:rPr>
          <w:color w:val="000000"/>
        </w:rPr>
        <w:t>Костанайски</w:t>
      </w:r>
      <w:proofErr w:type="spellEnd"/>
      <w:r w:rsidRPr="0016263D">
        <w:rPr>
          <w:color w:val="000000"/>
          <w:lang w:val="kk-KZ"/>
        </w:rPr>
        <w:t xml:space="preserve">й </w:t>
      </w:r>
      <w:r w:rsidRPr="0016263D">
        <w:rPr>
          <w:color w:val="000000"/>
        </w:rPr>
        <w:t xml:space="preserve"> региональный</w:t>
      </w:r>
      <w:proofErr w:type="gramEnd"/>
    </w:p>
    <w:p w14:paraId="5FADEF7D" w14:textId="77777777" w:rsidR="00C65E71" w:rsidRPr="0016263D" w:rsidRDefault="00C65E71" w:rsidP="00C65E71">
      <w:pPr>
        <w:shd w:val="clear" w:color="auto" w:fill="FFFFFF"/>
        <w:rPr>
          <w:color w:val="000000"/>
        </w:rPr>
      </w:pPr>
      <w:r w:rsidRPr="0016263D">
        <w:rPr>
          <w:color w:val="000000"/>
        </w:rPr>
        <w:t xml:space="preserve">                                                                            </w:t>
      </w:r>
      <w:r>
        <w:rPr>
          <w:color w:val="000000"/>
        </w:rPr>
        <w:t xml:space="preserve">                               </w:t>
      </w:r>
      <w:r w:rsidRPr="0016263D">
        <w:rPr>
          <w:color w:val="000000"/>
        </w:rPr>
        <w:t xml:space="preserve">   университет имени Ахмет Байтұрсынұлы, 2026</w:t>
      </w:r>
    </w:p>
    <w:p w14:paraId="4AC000B8" w14:textId="020EC05E" w:rsidR="00C576B1" w:rsidRDefault="00C576B1" w:rsidP="00C576B1">
      <w:pPr>
        <w:pStyle w:val="a5"/>
        <w:ind w:right="18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Содержание</w:t>
      </w:r>
    </w:p>
    <w:p w14:paraId="42E87DD7" w14:textId="77777777" w:rsidR="00AE17A2" w:rsidRDefault="00AE17A2" w:rsidP="00C576B1">
      <w:pPr>
        <w:pStyle w:val="a5"/>
        <w:ind w:right="187"/>
        <w:jc w:val="center"/>
        <w:rPr>
          <w:b/>
          <w:bCs/>
          <w:sz w:val="28"/>
          <w:szCs w:val="28"/>
        </w:rPr>
      </w:pPr>
    </w:p>
    <w:p w14:paraId="6C3089A1" w14:textId="77777777" w:rsidR="00C576B1" w:rsidRDefault="00C576B1" w:rsidP="00C576B1">
      <w:pPr>
        <w:pStyle w:val="a5"/>
        <w:ind w:right="187"/>
        <w:jc w:val="center"/>
        <w:rPr>
          <w:b/>
          <w:bCs/>
          <w:sz w:val="28"/>
          <w:szCs w:val="28"/>
        </w:rPr>
      </w:pPr>
    </w:p>
    <w:tbl>
      <w:tblPr>
        <w:tblW w:w="9498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84"/>
        <w:gridCol w:w="284"/>
        <w:gridCol w:w="866"/>
        <w:gridCol w:w="8064"/>
      </w:tblGrid>
      <w:tr w:rsidR="00AE17A2" w:rsidRPr="001B5D70" w14:paraId="0715D9D0" w14:textId="77777777" w:rsidTr="00AE17A2">
        <w:tc>
          <w:tcPr>
            <w:tcW w:w="284" w:type="dxa"/>
          </w:tcPr>
          <w:p w14:paraId="1D1CCE3E" w14:textId="77777777" w:rsidR="00AE17A2" w:rsidRPr="008923FB" w:rsidRDefault="00AE17A2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214" w:type="dxa"/>
            <w:gridSpan w:val="3"/>
          </w:tcPr>
          <w:p w14:paraId="7520D199" w14:textId="77777777" w:rsidR="00AE17A2" w:rsidRPr="008923FB" w:rsidRDefault="00AE17A2" w:rsidP="006D5C5C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  <w:lang w:val="kk-KZ"/>
              </w:rPr>
            </w:pPr>
            <w:r w:rsidRPr="008923FB">
              <w:rPr>
                <w:bCs/>
                <w:sz w:val="28"/>
                <w:szCs w:val="28"/>
              </w:rPr>
              <w:t>Область применения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923FB">
              <w:rPr>
                <w:bCs/>
                <w:sz w:val="28"/>
                <w:szCs w:val="28"/>
              </w:rPr>
              <w:t>…………………………………………………...</w:t>
            </w:r>
            <w:proofErr w:type="gramStart"/>
            <w:r w:rsidRPr="008923FB">
              <w:rPr>
                <w:bCs/>
                <w:sz w:val="28"/>
                <w:szCs w:val="28"/>
              </w:rPr>
              <w:t>……</w:t>
            </w:r>
            <w:r>
              <w:rPr>
                <w:bCs/>
                <w:sz w:val="28"/>
                <w:szCs w:val="28"/>
                <w:lang w:val="kk-KZ"/>
              </w:rPr>
              <w:t>.</w:t>
            </w:r>
            <w:proofErr w:type="gramEnd"/>
            <w:r>
              <w:rPr>
                <w:bCs/>
                <w:sz w:val="28"/>
                <w:szCs w:val="28"/>
                <w:lang w:val="kk-KZ"/>
              </w:rPr>
              <w:t>4</w:t>
            </w:r>
          </w:p>
        </w:tc>
      </w:tr>
      <w:tr w:rsidR="00AE17A2" w:rsidRPr="001B5D70" w14:paraId="7DDF4AD1" w14:textId="77777777" w:rsidTr="00AE17A2">
        <w:tc>
          <w:tcPr>
            <w:tcW w:w="284" w:type="dxa"/>
          </w:tcPr>
          <w:p w14:paraId="6C51C485" w14:textId="77777777" w:rsidR="00AE17A2" w:rsidRPr="008923FB" w:rsidRDefault="00AE17A2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9214" w:type="dxa"/>
            <w:gridSpan w:val="3"/>
          </w:tcPr>
          <w:p w14:paraId="17ED18DB" w14:textId="77777777" w:rsidR="00AE17A2" w:rsidRPr="008923FB" w:rsidRDefault="00AE17A2" w:rsidP="00822935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Нормативны</w:t>
            </w:r>
            <w:r>
              <w:rPr>
                <w:bCs/>
                <w:sz w:val="28"/>
                <w:szCs w:val="28"/>
              </w:rPr>
              <w:t>е ссылки …………………………………………………</w:t>
            </w:r>
            <w:proofErr w:type="gramStart"/>
            <w:r>
              <w:rPr>
                <w:bCs/>
                <w:sz w:val="28"/>
                <w:szCs w:val="28"/>
              </w:rPr>
              <w:t>…….</w:t>
            </w:r>
            <w:proofErr w:type="gramEnd"/>
            <w:r>
              <w:rPr>
                <w:bCs/>
                <w:sz w:val="28"/>
                <w:szCs w:val="28"/>
              </w:rPr>
              <w:t>.4</w:t>
            </w:r>
          </w:p>
        </w:tc>
      </w:tr>
      <w:tr w:rsidR="00AE17A2" w:rsidRPr="001B5D70" w14:paraId="4C82D9E7" w14:textId="77777777" w:rsidTr="00AE17A2">
        <w:tc>
          <w:tcPr>
            <w:tcW w:w="284" w:type="dxa"/>
          </w:tcPr>
          <w:p w14:paraId="7A463C24" w14:textId="77777777" w:rsidR="00AE17A2" w:rsidRPr="008923FB" w:rsidRDefault="00AE17A2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9214" w:type="dxa"/>
            <w:gridSpan w:val="3"/>
          </w:tcPr>
          <w:p w14:paraId="737E39F8" w14:textId="77777777" w:rsidR="00AE17A2" w:rsidRPr="008923FB" w:rsidRDefault="00AE17A2" w:rsidP="00822935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Опр</w:t>
            </w:r>
            <w:r>
              <w:rPr>
                <w:bCs/>
                <w:sz w:val="28"/>
                <w:szCs w:val="28"/>
              </w:rPr>
              <w:t>еделения ……………………………………………………</w:t>
            </w:r>
            <w:proofErr w:type="gramStart"/>
            <w:r>
              <w:rPr>
                <w:bCs/>
                <w:sz w:val="28"/>
                <w:szCs w:val="28"/>
              </w:rPr>
              <w:t>…….</w:t>
            </w:r>
            <w:proofErr w:type="gramEnd"/>
            <w:r w:rsidRPr="008923FB">
              <w:rPr>
                <w:bCs/>
                <w:sz w:val="28"/>
                <w:szCs w:val="28"/>
              </w:rPr>
              <w:t>…</w:t>
            </w:r>
            <w:r>
              <w:rPr>
                <w:bCs/>
                <w:sz w:val="28"/>
                <w:szCs w:val="28"/>
              </w:rPr>
              <w:t>…</w:t>
            </w:r>
            <w:r w:rsidRPr="008923FB">
              <w:rPr>
                <w:bCs/>
                <w:sz w:val="28"/>
                <w:szCs w:val="28"/>
              </w:rPr>
              <w:t>…</w:t>
            </w:r>
            <w:r>
              <w:rPr>
                <w:bCs/>
                <w:sz w:val="28"/>
                <w:szCs w:val="28"/>
              </w:rPr>
              <w:t>4</w:t>
            </w:r>
          </w:p>
        </w:tc>
      </w:tr>
      <w:tr w:rsidR="00AE17A2" w:rsidRPr="001B5D70" w14:paraId="2FA2D361" w14:textId="77777777" w:rsidTr="00AE17A2">
        <w:tc>
          <w:tcPr>
            <w:tcW w:w="284" w:type="dxa"/>
          </w:tcPr>
          <w:p w14:paraId="52EE41AB" w14:textId="77777777" w:rsidR="00AE17A2" w:rsidRPr="008923FB" w:rsidRDefault="00AE17A2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9214" w:type="dxa"/>
            <w:gridSpan w:val="3"/>
          </w:tcPr>
          <w:p w14:paraId="195A134B" w14:textId="77777777" w:rsidR="00AE17A2" w:rsidRPr="008923FB" w:rsidRDefault="00AE17A2" w:rsidP="00822935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Обозначения и сокращен</w:t>
            </w:r>
            <w:r>
              <w:rPr>
                <w:bCs/>
                <w:sz w:val="28"/>
                <w:szCs w:val="28"/>
              </w:rPr>
              <w:t>ия ……………………………………………........5</w:t>
            </w:r>
          </w:p>
        </w:tc>
      </w:tr>
      <w:tr w:rsidR="00AE17A2" w:rsidRPr="001B5D70" w14:paraId="3714CE74" w14:textId="77777777" w:rsidTr="00AE17A2">
        <w:tc>
          <w:tcPr>
            <w:tcW w:w="284" w:type="dxa"/>
          </w:tcPr>
          <w:p w14:paraId="1493ED62" w14:textId="77777777" w:rsidR="00AE17A2" w:rsidRPr="008923FB" w:rsidRDefault="00AE17A2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9214" w:type="dxa"/>
            <w:gridSpan w:val="3"/>
          </w:tcPr>
          <w:p w14:paraId="0A068479" w14:textId="77777777" w:rsidR="00AE17A2" w:rsidRPr="008923FB" w:rsidRDefault="00AE17A2" w:rsidP="00782897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 xml:space="preserve">Ответственность и </w:t>
            </w:r>
            <w:r>
              <w:rPr>
                <w:bCs/>
                <w:sz w:val="28"/>
                <w:szCs w:val="28"/>
              </w:rPr>
              <w:t>полномочия</w:t>
            </w:r>
            <w:r>
              <w:t xml:space="preserve"> </w:t>
            </w:r>
            <w:r w:rsidRPr="00782897">
              <w:rPr>
                <w:bCs/>
                <w:sz w:val="28"/>
                <w:szCs w:val="28"/>
              </w:rPr>
              <w:t>подразделения</w:t>
            </w:r>
            <w:r>
              <w:rPr>
                <w:bCs/>
                <w:sz w:val="28"/>
                <w:szCs w:val="28"/>
              </w:rPr>
              <w:t xml:space="preserve"> …………………………...5</w:t>
            </w:r>
          </w:p>
        </w:tc>
      </w:tr>
      <w:tr w:rsidR="00AE17A2" w:rsidRPr="001B5D70" w14:paraId="3E69E05B" w14:textId="77777777" w:rsidTr="00AE17A2">
        <w:tc>
          <w:tcPr>
            <w:tcW w:w="284" w:type="dxa"/>
          </w:tcPr>
          <w:p w14:paraId="34411055" w14:textId="77777777" w:rsidR="00AE17A2" w:rsidRPr="008923FB" w:rsidRDefault="00AE17A2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9214" w:type="dxa"/>
            <w:gridSpan w:val="3"/>
          </w:tcPr>
          <w:p w14:paraId="3F1C5EB3" w14:textId="77777777" w:rsidR="00AE17A2" w:rsidRPr="008923FB" w:rsidRDefault="00AE17A2" w:rsidP="00822935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Общие положения</w:t>
            </w:r>
            <w:r>
              <w:rPr>
                <w:bCs/>
                <w:sz w:val="28"/>
                <w:szCs w:val="28"/>
              </w:rPr>
              <w:t xml:space="preserve"> …………………………………………………</w:t>
            </w:r>
            <w:r w:rsidRPr="008923FB">
              <w:rPr>
                <w:bCs/>
                <w:sz w:val="28"/>
                <w:szCs w:val="28"/>
              </w:rPr>
              <w:t>………...</w:t>
            </w:r>
            <w:r>
              <w:rPr>
                <w:bCs/>
                <w:sz w:val="28"/>
                <w:szCs w:val="28"/>
              </w:rPr>
              <w:t>5</w:t>
            </w:r>
          </w:p>
        </w:tc>
      </w:tr>
      <w:tr w:rsidR="00AE17A2" w:rsidRPr="001B5D70" w14:paraId="30D17B2A" w14:textId="77777777" w:rsidTr="00AE17A2">
        <w:tc>
          <w:tcPr>
            <w:tcW w:w="284" w:type="dxa"/>
          </w:tcPr>
          <w:p w14:paraId="7ED0C90A" w14:textId="77777777" w:rsidR="00AE17A2" w:rsidRPr="008923FB" w:rsidRDefault="00AE17A2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9214" w:type="dxa"/>
            <w:gridSpan w:val="3"/>
          </w:tcPr>
          <w:p w14:paraId="2ABD7780" w14:textId="47812586" w:rsidR="00AE17A2" w:rsidRDefault="00AE17A2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 xml:space="preserve">Описание деятельности </w:t>
            </w:r>
            <w:r>
              <w:rPr>
                <w:bCs/>
                <w:sz w:val="28"/>
                <w:szCs w:val="28"/>
              </w:rPr>
              <w:t>………………</w:t>
            </w:r>
            <w:r w:rsidRPr="008923FB">
              <w:rPr>
                <w:bCs/>
                <w:sz w:val="28"/>
                <w:szCs w:val="28"/>
              </w:rPr>
              <w:t>………………………………</w:t>
            </w:r>
            <w:proofErr w:type="gramStart"/>
            <w:r w:rsidRPr="008923FB">
              <w:rPr>
                <w:bCs/>
                <w:sz w:val="28"/>
                <w:szCs w:val="28"/>
              </w:rPr>
              <w:t>…</w:t>
            </w:r>
            <w:r>
              <w:rPr>
                <w:bCs/>
                <w:sz w:val="28"/>
                <w:szCs w:val="28"/>
              </w:rPr>
              <w:t>….</w:t>
            </w:r>
            <w:proofErr w:type="gramEnd"/>
            <w:r>
              <w:rPr>
                <w:bCs/>
                <w:sz w:val="28"/>
                <w:szCs w:val="28"/>
              </w:rPr>
              <w:t>.6</w:t>
            </w:r>
          </w:p>
          <w:p w14:paraId="419E2E82" w14:textId="4E233AFB" w:rsidR="00AE17A2" w:rsidRDefault="00AE17A2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§1 </w:t>
            </w:r>
            <w:r w:rsidRPr="00482539">
              <w:rPr>
                <w:bCs/>
                <w:sz w:val="28"/>
                <w:szCs w:val="28"/>
              </w:rPr>
              <w:t xml:space="preserve">Структура и основная цель подразделения </w:t>
            </w:r>
            <w:r>
              <w:rPr>
                <w:bCs/>
                <w:sz w:val="28"/>
                <w:szCs w:val="28"/>
              </w:rPr>
              <w:t>………………………</w:t>
            </w:r>
            <w:proofErr w:type="gramStart"/>
            <w:r>
              <w:rPr>
                <w:bCs/>
                <w:sz w:val="28"/>
                <w:szCs w:val="28"/>
              </w:rPr>
              <w:t>…….</w:t>
            </w:r>
            <w:proofErr w:type="gramEnd"/>
            <w:r>
              <w:rPr>
                <w:bCs/>
                <w:sz w:val="28"/>
                <w:szCs w:val="28"/>
              </w:rPr>
              <w:t>6</w:t>
            </w:r>
          </w:p>
          <w:p w14:paraId="6C6B163A" w14:textId="5E2262D0" w:rsidR="00AE17A2" w:rsidRDefault="00AE17A2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§2 Основные задачи и функции ………………………………………</w:t>
            </w:r>
            <w:proofErr w:type="gramStart"/>
            <w:r>
              <w:rPr>
                <w:bCs/>
                <w:sz w:val="28"/>
                <w:szCs w:val="28"/>
              </w:rPr>
              <w:t>…….</w:t>
            </w:r>
            <w:proofErr w:type="gramEnd"/>
            <w:r>
              <w:rPr>
                <w:bCs/>
                <w:sz w:val="28"/>
                <w:szCs w:val="28"/>
              </w:rPr>
              <w:t>6</w:t>
            </w:r>
          </w:p>
          <w:p w14:paraId="6340A994" w14:textId="425FF94F" w:rsidR="00AE17A2" w:rsidRDefault="00AE17A2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§3 Права и обязанности ………………………………………………</w:t>
            </w:r>
            <w:proofErr w:type="gramStart"/>
            <w:r>
              <w:rPr>
                <w:bCs/>
                <w:sz w:val="28"/>
                <w:szCs w:val="28"/>
              </w:rPr>
              <w:t>…….</w:t>
            </w:r>
            <w:proofErr w:type="gramEnd"/>
            <w:r>
              <w:rPr>
                <w:bCs/>
                <w:sz w:val="28"/>
                <w:szCs w:val="28"/>
              </w:rPr>
              <w:t>.</w:t>
            </w:r>
            <w:r w:rsidR="00651DF1">
              <w:rPr>
                <w:bCs/>
                <w:sz w:val="28"/>
                <w:szCs w:val="28"/>
              </w:rPr>
              <w:t>7</w:t>
            </w:r>
            <w:r>
              <w:rPr>
                <w:bCs/>
                <w:sz w:val="28"/>
                <w:szCs w:val="28"/>
              </w:rPr>
              <w:t xml:space="preserve"> </w:t>
            </w:r>
          </w:p>
          <w:p w14:paraId="42B66C01" w14:textId="76BF213D" w:rsidR="00AE17A2" w:rsidRDefault="00AE17A2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§4 Должностная ответственность ……………………………………</w:t>
            </w:r>
            <w:proofErr w:type="gramStart"/>
            <w:r>
              <w:rPr>
                <w:bCs/>
                <w:sz w:val="28"/>
                <w:szCs w:val="28"/>
              </w:rPr>
              <w:t>…….</w:t>
            </w:r>
            <w:proofErr w:type="gramEnd"/>
            <w:r>
              <w:rPr>
                <w:bCs/>
                <w:sz w:val="28"/>
                <w:szCs w:val="28"/>
              </w:rPr>
              <w:t>.8</w:t>
            </w:r>
          </w:p>
          <w:p w14:paraId="6B5A4903" w14:textId="7C3302CE" w:rsidR="00AE17A2" w:rsidRDefault="00AE17A2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§5 Материально-техническое обеспечение …………………………</w:t>
            </w:r>
            <w:r w:rsidR="00651DF1">
              <w:rPr>
                <w:bCs/>
                <w:sz w:val="28"/>
                <w:szCs w:val="28"/>
              </w:rPr>
              <w:t>…</w:t>
            </w:r>
            <w:r>
              <w:rPr>
                <w:bCs/>
                <w:sz w:val="28"/>
                <w:szCs w:val="28"/>
              </w:rPr>
              <w:t>….</w:t>
            </w:r>
            <w:r w:rsidR="00651DF1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.</w:t>
            </w:r>
            <w:r w:rsidR="007352E3">
              <w:rPr>
                <w:bCs/>
                <w:sz w:val="28"/>
                <w:szCs w:val="28"/>
              </w:rPr>
              <w:t>9</w:t>
            </w:r>
          </w:p>
          <w:p w14:paraId="26995213" w14:textId="3DA6B749" w:rsidR="007352E3" w:rsidRPr="007352E3" w:rsidRDefault="00AE17A2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§6 Взаимодействие с другими подразделениями……………………</w:t>
            </w:r>
            <w:proofErr w:type="gramStart"/>
            <w:r>
              <w:rPr>
                <w:bCs/>
                <w:sz w:val="28"/>
                <w:szCs w:val="28"/>
              </w:rPr>
              <w:t>…….</w:t>
            </w:r>
            <w:proofErr w:type="gramEnd"/>
            <w:r>
              <w:rPr>
                <w:bCs/>
                <w:sz w:val="28"/>
                <w:szCs w:val="28"/>
              </w:rPr>
              <w:t>.</w:t>
            </w:r>
            <w:r w:rsidR="007352E3">
              <w:rPr>
                <w:bCs/>
                <w:sz w:val="28"/>
                <w:szCs w:val="28"/>
              </w:rPr>
              <w:t>9</w:t>
            </w:r>
          </w:p>
          <w:p w14:paraId="55F4F114" w14:textId="6C39270A" w:rsidR="00AE17A2" w:rsidRPr="002D6941" w:rsidRDefault="00AE17A2" w:rsidP="002D6941">
            <w:pPr>
              <w:pStyle w:val="a5"/>
              <w:snapToGrid w:val="0"/>
              <w:ind w:right="-308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</w:rPr>
              <w:t>§7 Поощрение сотрудников …………………………………………………</w:t>
            </w:r>
            <w:r w:rsidR="00651DF1">
              <w:rPr>
                <w:bCs/>
                <w:sz w:val="28"/>
                <w:szCs w:val="28"/>
              </w:rPr>
              <w:t>9</w:t>
            </w:r>
          </w:p>
        </w:tc>
      </w:tr>
      <w:tr w:rsidR="00AE17A2" w:rsidRPr="001B5D70" w14:paraId="2B7F579D" w14:textId="77777777" w:rsidTr="00AE17A2">
        <w:tc>
          <w:tcPr>
            <w:tcW w:w="284" w:type="dxa"/>
          </w:tcPr>
          <w:p w14:paraId="6F6EBE24" w14:textId="77777777" w:rsidR="00AE17A2" w:rsidRPr="008923FB" w:rsidRDefault="00AE17A2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9214" w:type="dxa"/>
            <w:gridSpan w:val="3"/>
          </w:tcPr>
          <w:p w14:paraId="06815AA6" w14:textId="77777777" w:rsidR="00AE17A2" w:rsidRPr="008923FB" w:rsidRDefault="00AE17A2" w:rsidP="00EB0582">
            <w:pPr>
              <w:pStyle w:val="a5"/>
              <w:snapToGrid w:val="0"/>
              <w:ind w:right="-308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Порядок внесения изменений</w:t>
            </w:r>
            <w:proofErr w:type="gramStart"/>
            <w:r>
              <w:rPr>
                <w:bCs/>
                <w:sz w:val="28"/>
                <w:szCs w:val="28"/>
              </w:rPr>
              <w:t xml:space="preserve"> ….</w:t>
            </w:r>
            <w:proofErr w:type="gramEnd"/>
            <w:r>
              <w:rPr>
                <w:bCs/>
                <w:sz w:val="28"/>
                <w:szCs w:val="28"/>
              </w:rPr>
              <w:t>.…………………………………………...9</w:t>
            </w:r>
          </w:p>
        </w:tc>
      </w:tr>
      <w:tr w:rsidR="00AE17A2" w:rsidRPr="001B5D70" w14:paraId="12F868C5" w14:textId="77777777" w:rsidTr="00AE17A2">
        <w:tc>
          <w:tcPr>
            <w:tcW w:w="284" w:type="dxa"/>
          </w:tcPr>
          <w:p w14:paraId="4F50FC8C" w14:textId="77777777" w:rsidR="00AE17A2" w:rsidRPr="008923FB" w:rsidRDefault="00AE17A2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9214" w:type="dxa"/>
            <w:gridSpan w:val="3"/>
          </w:tcPr>
          <w:p w14:paraId="70F570E1" w14:textId="77777777" w:rsidR="00AE17A2" w:rsidRPr="008923FB" w:rsidRDefault="00AE17A2" w:rsidP="003E27D1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Согласование, хранение и рассылка</w:t>
            </w:r>
            <w:r>
              <w:rPr>
                <w:bCs/>
                <w:sz w:val="28"/>
                <w:szCs w:val="28"/>
              </w:rPr>
              <w:t xml:space="preserve"> …</w:t>
            </w:r>
            <w:r w:rsidRPr="008923FB">
              <w:rPr>
                <w:bCs/>
                <w:sz w:val="28"/>
                <w:szCs w:val="28"/>
              </w:rPr>
              <w:t>………………………………</w:t>
            </w:r>
            <w:proofErr w:type="gramStart"/>
            <w:r w:rsidRPr="008923FB">
              <w:rPr>
                <w:bCs/>
                <w:sz w:val="28"/>
                <w:szCs w:val="28"/>
              </w:rPr>
              <w:t>……</w:t>
            </w:r>
            <w:r>
              <w:rPr>
                <w:bCs/>
                <w:sz w:val="28"/>
                <w:szCs w:val="28"/>
              </w:rPr>
              <w:t>.</w:t>
            </w:r>
            <w:proofErr w:type="gramEnd"/>
            <w:r>
              <w:rPr>
                <w:bCs/>
                <w:sz w:val="28"/>
                <w:szCs w:val="28"/>
              </w:rPr>
              <w:t>.9</w:t>
            </w:r>
          </w:p>
        </w:tc>
      </w:tr>
      <w:tr w:rsidR="00AE17A2" w:rsidRPr="001B5D70" w14:paraId="3EB2D152" w14:textId="77777777" w:rsidTr="00AE17A2">
        <w:tc>
          <w:tcPr>
            <w:tcW w:w="284" w:type="dxa"/>
          </w:tcPr>
          <w:p w14:paraId="5ED7F8F3" w14:textId="77777777" w:rsidR="00AE17A2" w:rsidRPr="008923FB" w:rsidRDefault="00AE17A2" w:rsidP="003E27D1">
            <w:pPr>
              <w:pStyle w:val="a5"/>
              <w:snapToGrid w:val="0"/>
              <w:ind w:right="14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214" w:type="dxa"/>
            <w:gridSpan w:val="3"/>
          </w:tcPr>
          <w:p w14:paraId="1E7662A3" w14:textId="77777777" w:rsidR="00AE17A2" w:rsidRPr="008923FB" w:rsidRDefault="00AE17A2" w:rsidP="003E27D1">
            <w:pPr>
              <w:pStyle w:val="a5"/>
              <w:snapToGrid w:val="0"/>
              <w:ind w:right="-1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AE17A2" w14:paraId="416EC65E" w14:textId="77777777" w:rsidTr="00AE17A2">
        <w:tblPrEx>
          <w:tblCellMar>
            <w:left w:w="0" w:type="dxa"/>
            <w:right w:w="0" w:type="dxa"/>
          </w:tblCellMar>
        </w:tblPrEx>
        <w:trPr>
          <w:gridAfter w:val="1"/>
          <w:wAfter w:w="8064" w:type="dxa"/>
        </w:trPr>
        <w:tc>
          <w:tcPr>
            <w:tcW w:w="568" w:type="dxa"/>
            <w:gridSpan w:val="2"/>
          </w:tcPr>
          <w:p w14:paraId="6D1502EA" w14:textId="77777777" w:rsidR="00AE17A2" w:rsidRDefault="00AE17A2" w:rsidP="003E27D1">
            <w:pPr>
              <w:pStyle w:val="a5"/>
              <w:snapToGrid w:val="0"/>
              <w:ind w:right="14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6" w:type="dxa"/>
          </w:tcPr>
          <w:p w14:paraId="5A1DB9D3" w14:textId="77777777" w:rsidR="00AE17A2" w:rsidRDefault="00AE17A2" w:rsidP="00822935">
            <w:pPr>
              <w:pStyle w:val="a5"/>
              <w:snapToGrid w:val="0"/>
              <w:ind w:right="187"/>
              <w:rPr>
                <w:bCs/>
                <w:sz w:val="28"/>
                <w:szCs w:val="28"/>
              </w:rPr>
            </w:pPr>
          </w:p>
        </w:tc>
      </w:tr>
    </w:tbl>
    <w:p w14:paraId="51BCE182" w14:textId="77777777" w:rsidR="00C576B1" w:rsidRDefault="00C576B1" w:rsidP="00C576B1">
      <w:pPr>
        <w:keepNext/>
        <w:widowControl w:val="0"/>
        <w:shd w:val="clear" w:color="auto" w:fill="FFFFFF"/>
        <w:tabs>
          <w:tab w:val="left" w:pos="567"/>
        </w:tabs>
        <w:autoSpaceDE w:val="0"/>
        <w:rPr>
          <w:b/>
          <w:sz w:val="28"/>
          <w:szCs w:val="28"/>
        </w:rPr>
      </w:pPr>
    </w:p>
    <w:p w14:paraId="56241E81" w14:textId="77777777" w:rsidR="002D6941" w:rsidRPr="00584C74" w:rsidRDefault="00C576B1" w:rsidP="00584C74">
      <w:pPr>
        <w:spacing w:after="200" w:line="276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br w:type="page"/>
      </w:r>
    </w:p>
    <w:p w14:paraId="42B31261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567"/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lastRenderedPageBreak/>
        <w:t>Глава 1. Область применения</w:t>
      </w:r>
    </w:p>
    <w:p w14:paraId="6AD4F312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567"/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</w:p>
    <w:p w14:paraId="067DDF98" w14:textId="77777777" w:rsidR="00C576B1" w:rsidRPr="00A23101" w:rsidRDefault="00C576B1" w:rsidP="00A23101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Настоящее </w:t>
      </w:r>
      <w:r w:rsidR="00572E7C" w:rsidRPr="00A23101">
        <w:rPr>
          <w:sz w:val="28"/>
          <w:szCs w:val="28"/>
        </w:rPr>
        <w:t>п</w:t>
      </w:r>
      <w:r w:rsidRPr="00A23101">
        <w:rPr>
          <w:sz w:val="28"/>
          <w:szCs w:val="28"/>
        </w:rPr>
        <w:t>оложение</w:t>
      </w:r>
      <w:r w:rsidR="00572E7C" w:rsidRPr="00A23101">
        <w:rPr>
          <w:sz w:val="28"/>
          <w:szCs w:val="28"/>
        </w:rPr>
        <w:t xml:space="preserve"> подразделения (далее – Положение)</w:t>
      </w:r>
      <w:r w:rsidRPr="00A23101">
        <w:rPr>
          <w:sz w:val="28"/>
          <w:szCs w:val="28"/>
        </w:rPr>
        <w:t xml:space="preserve"> устанавливает требования по административно-правовому закреплению за </w:t>
      </w:r>
      <w:r w:rsidR="00A07AE3">
        <w:rPr>
          <w:sz w:val="28"/>
          <w:szCs w:val="28"/>
        </w:rPr>
        <w:t>административно-хозяйственным управлением</w:t>
      </w:r>
      <w:r w:rsidR="0012651A" w:rsidRPr="00A23101">
        <w:rPr>
          <w:sz w:val="28"/>
          <w:szCs w:val="28"/>
        </w:rPr>
        <w:t xml:space="preserve"> его </w:t>
      </w:r>
      <w:r w:rsidRPr="00A23101">
        <w:rPr>
          <w:sz w:val="28"/>
          <w:szCs w:val="28"/>
        </w:rPr>
        <w:t>структуры, функциональных обязанностей, полномочий (прав) и ответ</w:t>
      </w:r>
      <w:r w:rsidR="009E5121" w:rsidRPr="00A23101">
        <w:rPr>
          <w:sz w:val="28"/>
          <w:szCs w:val="28"/>
        </w:rPr>
        <w:t>ственности</w:t>
      </w:r>
      <w:r w:rsidRPr="00A23101">
        <w:rPr>
          <w:sz w:val="28"/>
          <w:szCs w:val="28"/>
        </w:rPr>
        <w:t>.</w:t>
      </w:r>
    </w:p>
    <w:p w14:paraId="25F78CFB" w14:textId="77777777" w:rsidR="00C576B1" w:rsidRPr="00A23101" w:rsidRDefault="00C576B1" w:rsidP="00A23101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Требования настоящего </w:t>
      </w:r>
      <w:r w:rsidR="00572E7C" w:rsidRPr="00A23101">
        <w:rPr>
          <w:sz w:val="28"/>
          <w:szCs w:val="28"/>
        </w:rPr>
        <w:t>П</w:t>
      </w:r>
      <w:r w:rsidRPr="00A23101">
        <w:rPr>
          <w:sz w:val="28"/>
          <w:szCs w:val="28"/>
        </w:rPr>
        <w:t>оложения обязательны для руководства всеми сотрудниками подразделения и являются основанием для разработки должностных инструкций руководител</w:t>
      </w:r>
      <w:r w:rsidR="0012651A" w:rsidRPr="00A23101">
        <w:rPr>
          <w:sz w:val="28"/>
          <w:szCs w:val="28"/>
        </w:rPr>
        <w:t>я</w:t>
      </w:r>
      <w:r w:rsidRPr="00A23101">
        <w:rPr>
          <w:sz w:val="28"/>
          <w:szCs w:val="28"/>
        </w:rPr>
        <w:t xml:space="preserve"> и сотрудников подразделения.</w:t>
      </w:r>
    </w:p>
    <w:p w14:paraId="24E84CF5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7EDD0953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b/>
          <w:sz w:val="28"/>
          <w:szCs w:val="28"/>
          <w:lang w:val="x-none"/>
        </w:rPr>
      </w:pPr>
      <w:r w:rsidRPr="00A23101">
        <w:rPr>
          <w:b/>
          <w:sz w:val="28"/>
          <w:szCs w:val="28"/>
        </w:rPr>
        <w:t xml:space="preserve">Глава </w:t>
      </w:r>
      <w:r w:rsidRPr="00A23101">
        <w:rPr>
          <w:b/>
          <w:sz w:val="28"/>
          <w:szCs w:val="28"/>
          <w:lang w:val="x-none"/>
        </w:rPr>
        <w:t>2</w:t>
      </w:r>
      <w:r w:rsidRPr="00A23101">
        <w:rPr>
          <w:b/>
          <w:sz w:val="28"/>
          <w:szCs w:val="28"/>
        </w:rPr>
        <w:t>.</w:t>
      </w:r>
      <w:r w:rsidRPr="00A23101">
        <w:rPr>
          <w:b/>
          <w:sz w:val="28"/>
          <w:szCs w:val="28"/>
          <w:lang w:val="x-none"/>
        </w:rPr>
        <w:t xml:space="preserve"> Нормативные ссылки</w:t>
      </w:r>
    </w:p>
    <w:p w14:paraId="00BBA972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3A602A4B" w14:textId="77777777" w:rsidR="00C576B1" w:rsidRPr="00A23101" w:rsidRDefault="00C576B1" w:rsidP="00A2310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 xml:space="preserve">Настоящее </w:t>
      </w:r>
      <w:r w:rsidR="00572E7C" w:rsidRPr="00A23101">
        <w:rPr>
          <w:color w:val="000000"/>
          <w:sz w:val="28"/>
          <w:szCs w:val="28"/>
        </w:rPr>
        <w:t>П</w:t>
      </w:r>
      <w:r w:rsidRPr="00A23101">
        <w:rPr>
          <w:color w:val="000000"/>
          <w:sz w:val="28"/>
          <w:szCs w:val="28"/>
        </w:rPr>
        <w:t>оложение разработано на основании следующих нормативных документов:</w:t>
      </w:r>
    </w:p>
    <w:p w14:paraId="16435BB6" w14:textId="77777777" w:rsidR="00C576B1" w:rsidRPr="00A23101" w:rsidRDefault="00C576B1" w:rsidP="00A23101">
      <w:pPr>
        <w:pStyle w:val="HTML"/>
        <w:numPr>
          <w:ilvl w:val="0"/>
          <w:numId w:val="2"/>
        </w:numPr>
        <w:tabs>
          <w:tab w:val="clear" w:pos="916"/>
          <w:tab w:val="left" w:pos="993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3101">
        <w:rPr>
          <w:rFonts w:ascii="Times New Roman" w:hAnsi="Times New Roman" w:cs="Times New Roman"/>
          <w:sz w:val="28"/>
          <w:szCs w:val="28"/>
        </w:rPr>
        <w:t>Трудовой кодекс РК от 23 ноября 2015</w:t>
      </w:r>
      <w:r w:rsidR="0012651A" w:rsidRPr="00A23101">
        <w:rPr>
          <w:rFonts w:ascii="Times New Roman" w:hAnsi="Times New Roman" w:cs="Times New Roman"/>
          <w:sz w:val="28"/>
          <w:szCs w:val="28"/>
        </w:rPr>
        <w:t xml:space="preserve"> </w:t>
      </w:r>
      <w:r w:rsidRPr="00A23101">
        <w:rPr>
          <w:rFonts w:ascii="Times New Roman" w:hAnsi="Times New Roman" w:cs="Times New Roman"/>
          <w:sz w:val="28"/>
          <w:szCs w:val="28"/>
        </w:rPr>
        <w:t>г.</w:t>
      </w:r>
      <w:r w:rsidR="0012651A" w:rsidRPr="00A23101">
        <w:rPr>
          <w:rFonts w:ascii="Times New Roman" w:hAnsi="Times New Roman" w:cs="Times New Roman"/>
          <w:sz w:val="28"/>
          <w:szCs w:val="28"/>
        </w:rPr>
        <w:t xml:space="preserve"> </w:t>
      </w:r>
      <w:r w:rsidRPr="00A23101">
        <w:rPr>
          <w:rFonts w:ascii="Times New Roman" w:hAnsi="Times New Roman" w:cs="Times New Roman"/>
          <w:sz w:val="28"/>
          <w:szCs w:val="28"/>
        </w:rPr>
        <w:t xml:space="preserve">№ </w:t>
      </w:r>
      <w:r w:rsidRPr="00A23101">
        <w:rPr>
          <w:rFonts w:ascii="Times New Roman" w:hAnsi="Times New Roman" w:cs="Times New Roman"/>
          <w:bCs/>
          <w:sz w:val="28"/>
          <w:szCs w:val="28"/>
        </w:rPr>
        <w:t>414-V</w:t>
      </w:r>
      <w:r w:rsidRPr="00A23101">
        <w:rPr>
          <w:rFonts w:ascii="Times New Roman" w:hAnsi="Times New Roman" w:cs="Times New Roman"/>
          <w:sz w:val="28"/>
          <w:szCs w:val="28"/>
        </w:rPr>
        <w:t>;</w:t>
      </w:r>
    </w:p>
    <w:p w14:paraId="3122199A" w14:textId="77777777" w:rsidR="00C576B1" w:rsidRPr="00A23101" w:rsidRDefault="00C576B1" w:rsidP="00A23101">
      <w:pPr>
        <w:pStyle w:val="HTML"/>
        <w:numPr>
          <w:ilvl w:val="0"/>
          <w:numId w:val="2"/>
        </w:numPr>
        <w:tabs>
          <w:tab w:val="clear" w:pos="916"/>
          <w:tab w:val="left" w:pos="993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3101">
        <w:rPr>
          <w:rFonts w:ascii="Times New Roman" w:hAnsi="Times New Roman" w:cs="Times New Roman"/>
          <w:sz w:val="28"/>
          <w:szCs w:val="28"/>
        </w:rPr>
        <w:t>Закон РК «Об образовании» от 27 июля 2007</w:t>
      </w:r>
      <w:r w:rsidR="0012651A" w:rsidRPr="00A23101">
        <w:rPr>
          <w:rFonts w:ascii="Times New Roman" w:hAnsi="Times New Roman" w:cs="Times New Roman"/>
          <w:sz w:val="28"/>
          <w:szCs w:val="28"/>
        </w:rPr>
        <w:t xml:space="preserve"> </w:t>
      </w:r>
      <w:r w:rsidRPr="00A23101">
        <w:rPr>
          <w:rFonts w:ascii="Times New Roman" w:hAnsi="Times New Roman" w:cs="Times New Roman"/>
          <w:sz w:val="28"/>
          <w:szCs w:val="28"/>
        </w:rPr>
        <w:t>г.</w:t>
      </w:r>
      <w:r w:rsidR="0012651A" w:rsidRPr="00A23101">
        <w:rPr>
          <w:rFonts w:ascii="Times New Roman" w:hAnsi="Times New Roman" w:cs="Times New Roman"/>
          <w:sz w:val="28"/>
          <w:szCs w:val="28"/>
        </w:rPr>
        <w:t xml:space="preserve"> </w:t>
      </w:r>
      <w:r w:rsidRPr="00A23101">
        <w:rPr>
          <w:rFonts w:ascii="Times New Roman" w:hAnsi="Times New Roman" w:cs="Times New Roman"/>
          <w:sz w:val="28"/>
          <w:szCs w:val="28"/>
        </w:rPr>
        <w:t>№319</w:t>
      </w:r>
      <w:r w:rsidRPr="00A2310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2310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23101">
        <w:rPr>
          <w:rFonts w:ascii="Times New Roman" w:hAnsi="Times New Roman" w:cs="Times New Roman"/>
          <w:sz w:val="28"/>
          <w:szCs w:val="28"/>
        </w:rPr>
        <w:t>;</w:t>
      </w:r>
    </w:p>
    <w:p w14:paraId="02937609" w14:textId="77777777" w:rsidR="00C65E71" w:rsidRPr="00F06DF4" w:rsidRDefault="00C65E71" w:rsidP="00C65E71">
      <w:pPr>
        <w:numPr>
          <w:ilvl w:val="0"/>
          <w:numId w:val="2"/>
        </w:numPr>
        <w:tabs>
          <w:tab w:val="clear" w:pos="0"/>
          <w:tab w:val="left" w:pos="284"/>
          <w:tab w:val="left" w:pos="426"/>
          <w:tab w:val="num" w:pos="491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Устав </w:t>
      </w:r>
      <w:r w:rsidRPr="00F06DF4">
        <w:rPr>
          <w:sz w:val="28"/>
          <w:szCs w:val="28"/>
        </w:rPr>
        <w:t xml:space="preserve">НАО «Костанайский региональный университет имени </w:t>
      </w:r>
      <w:r>
        <w:rPr>
          <w:sz w:val="28"/>
          <w:szCs w:val="28"/>
        </w:rPr>
        <w:t xml:space="preserve">Ахмет </w:t>
      </w:r>
      <w:r>
        <w:rPr>
          <w:color w:val="000000"/>
          <w:spacing w:val="-10"/>
          <w:sz w:val="28"/>
          <w:szCs w:val="28"/>
        </w:rPr>
        <w:t>Байтұрсынұлы</w:t>
      </w:r>
      <w:r w:rsidRPr="00F06DF4">
        <w:rPr>
          <w:sz w:val="28"/>
          <w:szCs w:val="28"/>
        </w:rPr>
        <w:t>», утвержденный приказом Председателя Комитета государственного имущества и приватизации Министерства финансов Республики Казах</w:t>
      </w:r>
      <w:r>
        <w:rPr>
          <w:sz w:val="28"/>
          <w:szCs w:val="28"/>
        </w:rPr>
        <w:t>стан от 05 июня 2020 года № 350, с изменениями от 03.10.2023 г.</w:t>
      </w:r>
    </w:p>
    <w:p w14:paraId="33BD6966" w14:textId="646306E5" w:rsidR="00C576B1" w:rsidRPr="00A23101" w:rsidRDefault="00C576B1" w:rsidP="00A23101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color w:val="000000"/>
          <w:sz w:val="28"/>
          <w:szCs w:val="28"/>
        </w:rPr>
        <w:t xml:space="preserve">СО </w:t>
      </w:r>
      <w:r w:rsidR="002F4ED4">
        <w:rPr>
          <w:color w:val="000000"/>
          <w:sz w:val="28"/>
          <w:szCs w:val="28"/>
        </w:rPr>
        <w:t>0</w:t>
      </w:r>
      <w:r w:rsidR="00C65E71">
        <w:rPr>
          <w:color w:val="000000"/>
          <w:sz w:val="28"/>
          <w:szCs w:val="28"/>
        </w:rPr>
        <w:t>02</w:t>
      </w:r>
      <w:r w:rsidRPr="00A23101">
        <w:rPr>
          <w:color w:val="000000"/>
          <w:sz w:val="28"/>
          <w:szCs w:val="28"/>
        </w:rPr>
        <w:t>-20</w:t>
      </w:r>
      <w:r w:rsidR="003D19D0">
        <w:rPr>
          <w:color w:val="000000"/>
          <w:sz w:val="28"/>
          <w:szCs w:val="28"/>
        </w:rPr>
        <w:t>2</w:t>
      </w:r>
      <w:r w:rsidR="00C65E71">
        <w:rPr>
          <w:color w:val="000000"/>
          <w:sz w:val="28"/>
          <w:szCs w:val="28"/>
        </w:rPr>
        <w:t>5</w:t>
      </w:r>
      <w:r w:rsidRPr="00A23101">
        <w:rPr>
          <w:color w:val="000000"/>
          <w:sz w:val="28"/>
          <w:szCs w:val="28"/>
        </w:rPr>
        <w:t xml:space="preserve"> Стандарт организации. Делопроизводство;</w:t>
      </w:r>
    </w:p>
    <w:p w14:paraId="0481449A" w14:textId="55140695" w:rsidR="00C576B1" w:rsidRPr="00A23101" w:rsidRDefault="00C576B1" w:rsidP="00A23101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color w:val="000000"/>
          <w:sz w:val="28"/>
          <w:szCs w:val="28"/>
        </w:rPr>
        <w:t>ДП</w:t>
      </w:r>
      <w:r w:rsidR="009E5121" w:rsidRPr="00A23101">
        <w:rPr>
          <w:color w:val="000000"/>
          <w:sz w:val="28"/>
          <w:szCs w:val="28"/>
        </w:rPr>
        <w:t> </w:t>
      </w:r>
      <w:r w:rsidR="002F4ED4">
        <w:rPr>
          <w:color w:val="000000"/>
          <w:sz w:val="28"/>
          <w:szCs w:val="28"/>
        </w:rPr>
        <w:t>0</w:t>
      </w:r>
      <w:r w:rsidR="00C65E71">
        <w:rPr>
          <w:color w:val="000000"/>
          <w:sz w:val="28"/>
          <w:szCs w:val="28"/>
        </w:rPr>
        <w:t>01</w:t>
      </w:r>
      <w:r w:rsidRPr="00A23101">
        <w:rPr>
          <w:color w:val="000000"/>
          <w:sz w:val="28"/>
          <w:szCs w:val="28"/>
        </w:rPr>
        <w:t>-202</w:t>
      </w:r>
      <w:r w:rsidR="00C65E71">
        <w:rPr>
          <w:color w:val="000000"/>
          <w:sz w:val="28"/>
          <w:szCs w:val="28"/>
        </w:rPr>
        <w:t>5</w:t>
      </w:r>
      <w:r w:rsidRPr="00A23101">
        <w:rPr>
          <w:color w:val="000000"/>
          <w:sz w:val="28"/>
          <w:szCs w:val="28"/>
        </w:rPr>
        <w:t xml:space="preserve"> Документированная процедура. Управление документацией;</w:t>
      </w:r>
    </w:p>
    <w:p w14:paraId="6E31738D" w14:textId="4F7C4D63" w:rsidR="00C576B1" w:rsidRPr="00A23101" w:rsidRDefault="00C576B1" w:rsidP="00A23101">
      <w:pPr>
        <w:numPr>
          <w:ilvl w:val="0"/>
          <w:numId w:val="2"/>
        </w:numPr>
        <w:tabs>
          <w:tab w:val="left" w:pos="993"/>
        </w:tabs>
        <w:suppressAutoHyphens/>
        <w:ind w:left="0" w:firstLine="567"/>
        <w:jc w:val="both"/>
        <w:rPr>
          <w:sz w:val="28"/>
          <w:szCs w:val="28"/>
        </w:rPr>
      </w:pPr>
      <w:r w:rsidRPr="00A23101">
        <w:rPr>
          <w:bCs/>
          <w:caps/>
          <w:sz w:val="28"/>
          <w:szCs w:val="28"/>
        </w:rPr>
        <w:t>СО</w:t>
      </w:r>
      <w:r w:rsidR="009E5121" w:rsidRPr="00A23101">
        <w:rPr>
          <w:bCs/>
          <w:caps/>
          <w:sz w:val="28"/>
          <w:szCs w:val="28"/>
        </w:rPr>
        <w:t> </w:t>
      </w:r>
      <w:r w:rsidRPr="00A23101">
        <w:rPr>
          <w:bCs/>
          <w:caps/>
          <w:sz w:val="28"/>
          <w:szCs w:val="28"/>
        </w:rPr>
        <w:t>0</w:t>
      </w:r>
      <w:r w:rsidR="00C65E71">
        <w:rPr>
          <w:bCs/>
          <w:caps/>
          <w:sz w:val="28"/>
          <w:szCs w:val="28"/>
        </w:rPr>
        <w:t>47</w:t>
      </w:r>
      <w:r w:rsidRPr="00A23101">
        <w:rPr>
          <w:bCs/>
          <w:caps/>
          <w:sz w:val="28"/>
          <w:szCs w:val="28"/>
        </w:rPr>
        <w:t>-202</w:t>
      </w:r>
      <w:r w:rsidR="00C65E71">
        <w:rPr>
          <w:bCs/>
          <w:caps/>
          <w:sz w:val="28"/>
          <w:szCs w:val="28"/>
        </w:rPr>
        <w:t>5</w:t>
      </w:r>
      <w:r w:rsidRPr="00A23101">
        <w:rPr>
          <w:sz w:val="28"/>
          <w:szCs w:val="28"/>
        </w:rPr>
        <w:t xml:space="preserve"> Стандарт организации. Порядок разработки, согласования и утверждения положений подразделений и должностных инструкций</w:t>
      </w:r>
      <w:r w:rsidR="00651DF1">
        <w:rPr>
          <w:sz w:val="28"/>
          <w:szCs w:val="28"/>
        </w:rPr>
        <w:t>.</w:t>
      </w:r>
    </w:p>
    <w:p w14:paraId="597FC23A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540"/>
          <w:tab w:val="left" w:pos="851"/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</w:p>
    <w:p w14:paraId="154AFF5E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540"/>
          <w:tab w:val="left" w:pos="993"/>
        </w:tabs>
        <w:autoSpaceDE w:val="0"/>
        <w:ind w:firstLine="567"/>
        <w:jc w:val="both"/>
        <w:rPr>
          <w:b/>
          <w:sz w:val="28"/>
          <w:szCs w:val="28"/>
          <w:lang w:val="x-none"/>
        </w:rPr>
      </w:pPr>
      <w:r w:rsidRPr="00A23101">
        <w:rPr>
          <w:b/>
          <w:sz w:val="28"/>
          <w:szCs w:val="28"/>
        </w:rPr>
        <w:t xml:space="preserve">Глава 3. </w:t>
      </w:r>
      <w:r w:rsidRPr="00A23101">
        <w:rPr>
          <w:b/>
          <w:sz w:val="28"/>
          <w:szCs w:val="28"/>
          <w:lang w:val="x-none"/>
        </w:rPr>
        <w:t>Определения</w:t>
      </w:r>
    </w:p>
    <w:p w14:paraId="793379E2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46D7D0E8" w14:textId="77777777" w:rsidR="00C576B1" w:rsidRPr="00A23101" w:rsidRDefault="00C576B1" w:rsidP="00A23101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>4. В настоящем Положении применяются следующие термины и определения:</w:t>
      </w:r>
    </w:p>
    <w:p w14:paraId="60762D38" w14:textId="77777777" w:rsidR="00646D0D" w:rsidRPr="00A23101" w:rsidRDefault="00C576B1" w:rsidP="00A23101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>1)</w:t>
      </w:r>
      <w:r w:rsidR="009E5121" w:rsidRPr="00A23101">
        <w:rPr>
          <w:color w:val="000000"/>
          <w:sz w:val="28"/>
          <w:szCs w:val="28"/>
        </w:rPr>
        <w:t> </w:t>
      </w:r>
      <w:r w:rsidR="00646D0D" w:rsidRPr="00A23101">
        <w:rPr>
          <w:color w:val="000000"/>
          <w:sz w:val="28"/>
          <w:szCs w:val="28"/>
        </w:rPr>
        <w:t>положение подразделения – нормативный документ, устанавливающий назначение, структуру, основные функции и задачи подразделения, полномочия, ответственность и права, процедуры поощрения сотрудников подразделения;</w:t>
      </w:r>
    </w:p>
    <w:p w14:paraId="30B1AE7D" w14:textId="2E2BE1EF" w:rsidR="00C576B1" w:rsidRPr="00A23101" w:rsidRDefault="00C576B1" w:rsidP="00A23101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 xml:space="preserve">2) структурное подразделение – отдельное подразделение, определенное организационной структурой управления КРУ </w:t>
      </w:r>
      <w:r w:rsidR="00C65E71">
        <w:rPr>
          <w:color w:val="000000"/>
          <w:sz w:val="28"/>
          <w:szCs w:val="28"/>
        </w:rPr>
        <w:t>имени Ахмет Байтұрсынұлы</w:t>
      </w:r>
      <w:r w:rsidRPr="00A23101">
        <w:rPr>
          <w:color w:val="000000"/>
          <w:sz w:val="28"/>
          <w:szCs w:val="28"/>
        </w:rPr>
        <w:t xml:space="preserve"> (институт,</w:t>
      </w:r>
      <w:r w:rsidR="00C65E71">
        <w:rPr>
          <w:color w:val="000000"/>
          <w:sz w:val="28"/>
          <w:szCs w:val="28"/>
        </w:rPr>
        <w:t xml:space="preserve"> факультет,</w:t>
      </w:r>
      <w:r w:rsidRPr="00A23101">
        <w:rPr>
          <w:color w:val="000000"/>
          <w:sz w:val="28"/>
          <w:szCs w:val="28"/>
        </w:rPr>
        <w:t xml:space="preserve"> кафедра, управление, отдел, центр, лаборатория и т.д.); </w:t>
      </w:r>
    </w:p>
    <w:p w14:paraId="47EA48D4" w14:textId="64875501" w:rsidR="00C576B1" w:rsidRPr="00C65E71" w:rsidRDefault="00C576B1" w:rsidP="00C65E71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  <w:lang w:val="kk-KZ"/>
        </w:rPr>
      </w:pPr>
      <w:r w:rsidRPr="00A23101">
        <w:rPr>
          <w:color w:val="000000"/>
          <w:sz w:val="28"/>
          <w:szCs w:val="28"/>
        </w:rPr>
        <w:t>3) должностная инструкция –</w:t>
      </w:r>
      <w:r w:rsidR="00C12F8C" w:rsidRPr="00A23101">
        <w:rPr>
          <w:color w:val="000000"/>
          <w:sz w:val="28"/>
          <w:szCs w:val="28"/>
        </w:rPr>
        <w:t xml:space="preserve"> </w:t>
      </w:r>
      <w:r w:rsidRPr="00A23101">
        <w:rPr>
          <w:color w:val="000000"/>
          <w:sz w:val="28"/>
          <w:szCs w:val="28"/>
        </w:rPr>
        <w:t xml:space="preserve">нормативный документ, издаваемый в целях регламентации организационно-правового положения работника КРУ </w:t>
      </w:r>
      <w:r w:rsidR="00C65E71">
        <w:rPr>
          <w:color w:val="000000"/>
          <w:sz w:val="28"/>
          <w:szCs w:val="28"/>
        </w:rPr>
        <w:t>имени Ахмет Байтұрсынұлы</w:t>
      </w:r>
      <w:r w:rsidRPr="00A23101">
        <w:rPr>
          <w:color w:val="000000"/>
          <w:sz w:val="28"/>
          <w:szCs w:val="28"/>
        </w:rPr>
        <w:t>, его обязанностей, прав, ответственности и обеспечивающий условия для его эффективной деятельности.</w:t>
      </w:r>
    </w:p>
    <w:p w14:paraId="70F724ED" w14:textId="77777777" w:rsidR="00651DF1" w:rsidRDefault="00651DF1" w:rsidP="00A23101">
      <w:pPr>
        <w:keepNext/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</w:p>
    <w:p w14:paraId="3DA16BDF" w14:textId="40895E65" w:rsidR="00C576B1" w:rsidRPr="00A23101" w:rsidRDefault="00C576B1" w:rsidP="00A23101">
      <w:pPr>
        <w:keepNext/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b/>
          <w:sz w:val="28"/>
          <w:szCs w:val="28"/>
          <w:lang w:val="x-none"/>
        </w:rPr>
      </w:pPr>
      <w:r w:rsidRPr="00A23101">
        <w:rPr>
          <w:b/>
          <w:sz w:val="28"/>
          <w:szCs w:val="28"/>
        </w:rPr>
        <w:t xml:space="preserve">Глава </w:t>
      </w:r>
      <w:r w:rsidRPr="00A23101">
        <w:rPr>
          <w:b/>
          <w:sz w:val="28"/>
          <w:szCs w:val="28"/>
          <w:lang w:val="x-none"/>
        </w:rPr>
        <w:t>4</w:t>
      </w:r>
      <w:r w:rsidRPr="00A23101">
        <w:rPr>
          <w:b/>
          <w:sz w:val="28"/>
          <w:szCs w:val="28"/>
        </w:rPr>
        <w:t>.</w:t>
      </w:r>
      <w:r w:rsidRPr="00A23101">
        <w:rPr>
          <w:b/>
          <w:sz w:val="28"/>
          <w:szCs w:val="28"/>
          <w:lang w:val="x-none"/>
        </w:rPr>
        <w:t xml:space="preserve"> Обозначения и сокращения</w:t>
      </w:r>
    </w:p>
    <w:p w14:paraId="74B42859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3E7CC31C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lastRenderedPageBreak/>
        <w:t xml:space="preserve">5. В настоящем Положении применяются следующие сокращения: </w:t>
      </w:r>
    </w:p>
    <w:p w14:paraId="5355EED9" w14:textId="7294B381" w:rsidR="00C576B1" w:rsidRPr="00A23101" w:rsidRDefault="00C576B1" w:rsidP="00A23101">
      <w:pPr>
        <w:numPr>
          <w:ilvl w:val="0"/>
          <w:numId w:val="1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 w:rsidRPr="00A23101">
        <w:rPr>
          <w:color w:val="000000"/>
          <w:spacing w:val="-10"/>
          <w:sz w:val="28"/>
          <w:szCs w:val="28"/>
        </w:rPr>
        <w:t xml:space="preserve">КРУ </w:t>
      </w:r>
      <w:r w:rsidR="00C65E71">
        <w:rPr>
          <w:color w:val="000000"/>
          <w:spacing w:val="-10"/>
          <w:sz w:val="28"/>
          <w:szCs w:val="28"/>
        </w:rPr>
        <w:t>имени Ахмет Байтұрсынұлы</w:t>
      </w:r>
      <w:r w:rsidRPr="00A23101">
        <w:rPr>
          <w:color w:val="000000"/>
          <w:spacing w:val="-10"/>
          <w:sz w:val="28"/>
          <w:szCs w:val="28"/>
        </w:rPr>
        <w:t xml:space="preserve">, КРУ, Университет – Некоммерческое акционерное общество «Костанайский региональный университет </w:t>
      </w:r>
      <w:r w:rsidR="00C65E71">
        <w:rPr>
          <w:color w:val="000000"/>
          <w:spacing w:val="-10"/>
          <w:sz w:val="28"/>
          <w:szCs w:val="28"/>
        </w:rPr>
        <w:t>имени Ахмет Байтұрсынұлы</w:t>
      </w:r>
      <w:r w:rsidRPr="00A23101">
        <w:rPr>
          <w:color w:val="000000"/>
          <w:spacing w:val="-10"/>
          <w:sz w:val="28"/>
          <w:szCs w:val="28"/>
        </w:rPr>
        <w:t>»;</w:t>
      </w:r>
    </w:p>
    <w:p w14:paraId="22B8E755" w14:textId="77777777" w:rsidR="00DE0CA2" w:rsidRPr="00A23101" w:rsidRDefault="00DE0CA2" w:rsidP="00A23101">
      <w:pPr>
        <w:numPr>
          <w:ilvl w:val="0"/>
          <w:numId w:val="1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 w:rsidRPr="00A23101">
        <w:rPr>
          <w:color w:val="000000"/>
          <w:spacing w:val="-10"/>
          <w:sz w:val="28"/>
          <w:szCs w:val="28"/>
        </w:rPr>
        <w:t xml:space="preserve">ОУП – </w:t>
      </w:r>
      <w:r w:rsidRPr="00A23101">
        <w:rPr>
          <w:color w:val="000000"/>
          <w:sz w:val="28"/>
          <w:szCs w:val="28"/>
        </w:rPr>
        <w:t>отдел управления персоналом;</w:t>
      </w:r>
    </w:p>
    <w:p w14:paraId="2A8F5BF5" w14:textId="77777777" w:rsidR="00DE0CA2" w:rsidRPr="00A23101" w:rsidRDefault="00A07AE3" w:rsidP="00A23101">
      <w:pPr>
        <w:numPr>
          <w:ilvl w:val="0"/>
          <w:numId w:val="1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>АХУ – административно-хозяйственное управление.</w:t>
      </w:r>
    </w:p>
    <w:p w14:paraId="58C782B2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b/>
          <w:bCs/>
          <w:spacing w:val="4"/>
          <w:sz w:val="28"/>
          <w:szCs w:val="28"/>
        </w:rPr>
      </w:pPr>
    </w:p>
    <w:p w14:paraId="78EDC572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b/>
          <w:bCs/>
          <w:spacing w:val="4"/>
          <w:sz w:val="28"/>
          <w:szCs w:val="28"/>
        </w:rPr>
      </w:pPr>
      <w:r w:rsidRPr="00A23101">
        <w:rPr>
          <w:b/>
          <w:bCs/>
          <w:spacing w:val="4"/>
          <w:sz w:val="28"/>
          <w:szCs w:val="28"/>
        </w:rPr>
        <w:t>Глава 5. Ответственность</w:t>
      </w:r>
      <w:r w:rsidR="009E5121" w:rsidRPr="00A23101">
        <w:rPr>
          <w:b/>
          <w:bCs/>
          <w:spacing w:val="4"/>
          <w:sz w:val="28"/>
          <w:szCs w:val="28"/>
        </w:rPr>
        <w:t xml:space="preserve"> </w:t>
      </w:r>
      <w:r w:rsidRPr="00A23101">
        <w:rPr>
          <w:b/>
          <w:bCs/>
          <w:spacing w:val="4"/>
          <w:sz w:val="28"/>
          <w:szCs w:val="28"/>
        </w:rPr>
        <w:t>и полномочия подразделения</w:t>
      </w:r>
    </w:p>
    <w:p w14:paraId="54BC9E00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b/>
          <w:bCs/>
          <w:spacing w:val="4"/>
          <w:sz w:val="28"/>
          <w:szCs w:val="28"/>
        </w:rPr>
      </w:pPr>
    </w:p>
    <w:p w14:paraId="63063BF1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>6. Ответственность и полномочия за разработку настоящего Положения, его согласование, утверждение, регистрацию, ввод в действие распределяются следующим образом:</w:t>
      </w:r>
    </w:p>
    <w:p w14:paraId="01367382" w14:textId="77777777" w:rsidR="00FF4ADD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 xml:space="preserve">1) </w:t>
      </w:r>
      <w:r w:rsidR="00FF4ADD" w:rsidRPr="00FF4ADD">
        <w:rPr>
          <w:color w:val="000000"/>
          <w:sz w:val="28"/>
          <w:szCs w:val="28"/>
        </w:rPr>
        <w:t>ответственность за наличие, обеспечение его хранения и передачу его в архив несет начальник ОУП;</w:t>
      </w:r>
    </w:p>
    <w:p w14:paraId="20F9E55F" w14:textId="5DA2EE7C" w:rsidR="006D5C5C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>2) ответственность за разработку Положения, его содержание, структуру, оформление</w:t>
      </w:r>
      <w:r w:rsidR="00FF4ADD">
        <w:rPr>
          <w:color w:val="000000"/>
          <w:sz w:val="28"/>
          <w:szCs w:val="28"/>
        </w:rPr>
        <w:t>,</w:t>
      </w:r>
      <w:r w:rsidRPr="00A23101">
        <w:rPr>
          <w:color w:val="000000"/>
          <w:sz w:val="28"/>
          <w:szCs w:val="28"/>
        </w:rPr>
        <w:t xml:space="preserve"> </w:t>
      </w:r>
      <w:r w:rsidR="00FF4ADD" w:rsidRPr="00A23101">
        <w:rPr>
          <w:color w:val="000000"/>
          <w:sz w:val="28"/>
          <w:szCs w:val="28"/>
        </w:rPr>
        <w:t xml:space="preserve">своевременную актуализацию настоящего Положения, ознакомление сотрудников </w:t>
      </w:r>
      <w:r w:rsidR="00A07AE3">
        <w:rPr>
          <w:color w:val="000000"/>
          <w:sz w:val="28"/>
          <w:szCs w:val="28"/>
        </w:rPr>
        <w:t>административно-хозяйственного управления</w:t>
      </w:r>
      <w:r w:rsidR="00FF4ADD" w:rsidRPr="00A23101">
        <w:rPr>
          <w:color w:val="000000"/>
          <w:sz w:val="28"/>
          <w:szCs w:val="28"/>
        </w:rPr>
        <w:t xml:space="preserve"> с Положением, </w:t>
      </w:r>
      <w:r w:rsidRPr="00A23101">
        <w:rPr>
          <w:color w:val="000000"/>
          <w:sz w:val="28"/>
          <w:szCs w:val="28"/>
        </w:rPr>
        <w:t xml:space="preserve">несет </w:t>
      </w:r>
      <w:r w:rsidR="0048479E">
        <w:rPr>
          <w:color w:val="000000"/>
          <w:sz w:val="28"/>
          <w:szCs w:val="28"/>
        </w:rPr>
        <w:t>начальник АХУ</w:t>
      </w:r>
      <w:r w:rsidRPr="00A23101">
        <w:rPr>
          <w:color w:val="000000"/>
          <w:sz w:val="28"/>
          <w:szCs w:val="28"/>
        </w:rPr>
        <w:t>;</w:t>
      </w:r>
    </w:p>
    <w:p w14:paraId="2DE12842" w14:textId="0DDB1DBE" w:rsidR="006D5C5C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 xml:space="preserve">3) Положение утверждается приказом Председателя Правления - </w:t>
      </w:r>
      <w:r w:rsidR="0085113C" w:rsidRPr="00A23101">
        <w:rPr>
          <w:color w:val="000000"/>
          <w:sz w:val="28"/>
          <w:szCs w:val="28"/>
        </w:rPr>
        <w:t>Р</w:t>
      </w:r>
      <w:r w:rsidRPr="00A23101">
        <w:rPr>
          <w:color w:val="000000"/>
          <w:sz w:val="28"/>
          <w:szCs w:val="28"/>
        </w:rPr>
        <w:t xml:space="preserve">ектора КРУ </w:t>
      </w:r>
      <w:r w:rsidR="00C65E71">
        <w:rPr>
          <w:color w:val="000000"/>
          <w:sz w:val="28"/>
          <w:szCs w:val="28"/>
        </w:rPr>
        <w:t>имени Ахмет Байтұрсынұлы</w:t>
      </w:r>
      <w:r w:rsidR="006D5C5C" w:rsidRPr="00A23101">
        <w:rPr>
          <w:color w:val="000000"/>
          <w:sz w:val="28"/>
          <w:szCs w:val="28"/>
        </w:rPr>
        <w:t>;</w:t>
      </w:r>
    </w:p>
    <w:p w14:paraId="31D23A8A" w14:textId="522E5270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 xml:space="preserve">4) </w:t>
      </w:r>
      <w:r w:rsidRPr="00A23101">
        <w:rPr>
          <w:sz w:val="28"/>
          <w:szCs w:val="28"/>
        </w:rPr>
        <w:t xml:space="preserve">Отдел документационного обеспечения регистрирует настоящее </w:t>
      </w:r>
      <w:r w:rsidR="00572E7C" w:rsidRPr="00A23101">
        <w:rPr>
          <w:sz w:val="28"/>
          <w:szCs w:val="28"/>
        </w:rPr>
        <w:t>П</w:t>
      </w:r>
      <w:r w:rsidRPr="00A23101">
        <w:rPr>
          <w:sz w:val="28"/>
          <w:szCs w:val="28"/>
        </w:rPr>
        <w:t xml:space="preserve">оложение, </w:t>
      </w:r>
      <w:proofErr w:type="gramStart"/>
      <w:r w:rsidR="00651DF1">
        <w:rPr>
          <w:sz w:val="28"/>
          <w:szCs w:val="28"/>
        </w:rPr>
        <w:t xml:space="preserve">и </w:t>
      </w:r>
      <w:r w:rsidR="006D5C5C" w:rsidRPr="00A23101">
        <w:rPr>
          <w:sz w:val="28"/>
          <w:szCs w:val="28"/>
        </w:rPr>
        <w:t xml:space="preserve"> </w:t>
      </w:r>
      <w:r w:rsidRPr="00A23101">
        <w:rPr>
          <w:sz w:val="28"/>
          <w:szCs w:val="28"/>
        </w:rPr>
        <w:t>издает</w:t>
      </w:r>
      <w:proofErr w:type="gramEnd"/>
      <w:r w:rsidRPr="00A23101">
        <w:rPr>
          <w:sz w:val="28"/>
          <w:szCs w:val="28"/>
        </w:rPr>
        <w:t xml:space="preserve"> приказ об</w:t>
      </w:r>
      <w:r w:rsidR="00651DF1">
        <w:rPr>
          <w:sz w:val="28"/>
          <w:szCs w:val="28"/>
        </w:rPr>
        <w:t xml:space="preserve">  </w:t>
      </w:r>
      <w:r w:rsidRPr="00A23101">
        <w:rPr>
          <w:sz w:val="28"/>
          <w:szCs w:val="28"/>
        </w:rPr>
        <w:t xml:space="preserve">утверждении и введении документа в действие. </w:t>
      </w:r>
    </w:p>
    <w:p w14:paraId="691C980F" w14:textId="77777777" w:rsidR="00C576B1" w:rsidRPr="00A23101" w:rsidRDefault="00C576B1" w:rsidP="00A23101">
      <w:pPr>
        <w:pStyle w:val="a5"/>
        <w:tabs>
          <w:tab w:val="left" w:pos="993"/>
        </w:tabs>
        <w:ind w:right="24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7. Ответственность за доведение до сведения соответствующих сотрудников подразделения утвержденного Положения несет руководитель </w:t>
      </w:r>
      <w:r w:rsidR="00446830" w:rsidRPr="00A23101">
        <w:rPr>
          <w:sz w:val="28"/>
          <w:szCs w:val="28"/>
        </w:rPr>
        <w:t>подразделения</w:t>
      </w:r>
      <w:r w:rsidRPr="00A23101">
        <w:rPr>
          <w:sz w:val="28"/>
          <w:szCs w:val="28"/>
        </w:rPr>
        <w:t>. Запись об ознакомлении должна быть оформлена в трудовом договоре, дополнительном соглашении, «Листе ознакомления</w:t>
      </w:r>
      <w:r w:rsidRPr="00A23101">
        <w:rPr>
          <w:sz w:val="28"/>
          <w:szCs w:val="28"/>
          <w:lang w:val="kk-KZ"/>
        </w:rPr>
        <w:t>»</w:t>
      </w:r>
      <w:r w:rsidRPr="00A23101">
        <w:rPr>
          <w:sz w:val="28"/>
          <w:szCs w:val="28"/>
        </w:rPr>
        <w:t>.</w:t>
      </w:r>
    </w:p>
    <w:p w14:paraId="09026A6E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b/>
          <w:color w:val="000000"/>
          <w:sz w:val="28"/>
          <w:szCs w:val="28"/>
        </w:rPr>
      </w:pPr>
    </w:p>
    <w:p w14:paraId="3CB9BA34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pacing w:val="4"/>
          <w:sz w:val="28"/>
          <w:szCs w:val="28"/>
        </w:rPr>
      </w:pPr>
      <w:r w:rsidRPr="00A23101">
        <w:rPr>
          <w:b/>
          <w:bCs/>
          <w:color w:val="000000"/>
          <w:spacing w:val="4"/>
          <w:sz w:val="28"/>
          <w:szCs w:val="28"/>
        </w:rPr>
        <w:t>Глава 6. Общие положения</w:t>
      </w:r>
    </w:p>
    <w:p w14:paraId="3C29383B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b/>
          <w:sz w:val="28"/>
          <w:szCs w:val="28"/>
        </w:rPr>
      </w:pPr>
    </w:p>
    <w:p w14:paraId="145EF306" w14:textId="1637EC25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8.</w:t>
      </w:r>
      <w:r w:rsidR="003471DD" w:rsidRPr="00A23101">
        <w:rPr>
          <w:sz w:val="28"/>
          <w:szCs w:val="28"/>
        </w:rPr>
        <w:t> </w:t>
      </w:r>
      <w:r w:rsidR="00E672ED">
        <w:rPr>
          <w:sz w:val="28"/>
          <w:szCs w:val="28"/>
        </w:rPr>
        <w:t>Административно-хозяйственное управление</w:t>
      </w:r>
      <w:r w:rsidR="00446830" w:rsidRPr="00A23101">
        <w:rPr>
          <w:sz w:val="28"/>
          <w:szCs w:val="28"/>
        </w:rPr>
        <w:t xml:space="preserve"> является организационно</w:t>
      </w:r>
      <w:r w:rsidR="00B97846">
        <w:rPr>
          <w:sz w:val="28"/>
          <w:szCs w:val="28"/>
          <w:lang w:val="kk-KZ"/>
        </w:rPr>
        <w:t xml:space="preserve"> </w:t>
      </w:r>
      <w:r w:rsidRPr="00A23101">
        <w:rPr>
          <w:sz w:val="28"/>
          <w:szCs w:val="28"/>
        </w:rPr>
        <w:t xml:space="preserve">- структурным подразделением КРУ </w:t>
      </w:r>
      <w:r w:rsidR="00C65E71">
        <w:rPr>
          <w:sz w:val="28"/>
          <w:szCs w:val="28"/>
        </w:rPr>
        <w:t>имени Ахмет Байтұрсынұлы</w:t>
      </w:r>
      <w:r w:rsidRPr="00A23101">
        <w:rPr>
          <w:sz w:val="28"/>
          <w:szCs w:val="28"/>
        </w:rPr>
        <w:t xml:space="preserve">. Полное наименование </w:t>
      </w:r>
      <w:r w:rsidR="00446830" w:rsidRPr="00A23101">
        <w:rPr>
          <w:sz w:val="28"/>
          <w:szCs w:val="28"/>
        </w:rPr>
        <w:t>–</w:t>
      </w:r>
      <w:r w:rsidRPr="00A23101">
        <w:rPr>
          <w:sz w:val="28"/>
          <w:szCs w:val="28"/>
        </w:rPr>
        <w:t xml:space="preserve"> </w:t>
      </w:r>
      <w:r w:rsidR="00E672ED">
        <w:rPr>
          <w:sz w:val="28"/>
          <w:szCs w:val="28"/>
        </w:rPr>
        <w:t>административно-хозяйственное управление</w:t>
      </w:r>
      <w:r w:rsidRPr="00A23101">
        <w:rPr>
          <w:sz w:val="28"/>
          <w:szCs w:val="28"/>
        </w:rPr>
        <w:t xml:space="preserve">, сокращенное наименование </w:t>
      </w:r>
      <w:r w:rsidR="00446830" w:rsidRPr="00A23101">
        <w:rPr>
          <w:sz w:val="28"/>
          <w:szCs w:val="28"/>
        </w:rPr>
        <w:t xml:space="preserve">– </w:t>
      </w:r>
      <w:r w:rsidR="00E672ED">
        <w:rPr>
          <w:sz w:val="28"/>
          <w:szCs w:val="28"/>
        </w:rPr>
        <w:t>АХУ</w:t>
      </w:r>
      <w:r w:rsidR="006D5C5C" w:rsidRPr="00A23101">
        <w:rPr>
          <w:sz w:val="28"/>
          <w:szCs w:val="28"/>
        </w:rPr>
        <w:t>.</w:t>
      </w:r>
    </w:p>
    <w:p w14:paraId="199DDA84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9.</w:t>
      </w:r>
      <w:r w:rsidR="003E27D1" w:rsidRPr="00A23101">
        <w:rPr>
          <w:sz w:val="28"/>
          <w:szCs w:val="28"/>
        </w:rPr>
        <w:t> </w:t>
      </w:r>
      <w:r w:rsidR="00B97846">
        <w:rPr>
          <w:sz w:val="28"/>
          <w:szCs w:val="28"/>
          <w:lang w:val="kk-KZ"/>
        </w:rPr>
        <w:t>АХУ</w:t>
      </w:r>
      <w:r w:rsidRPr="00A23101">
        <w:rPr>
          <w:sz w:val="28"/>
          <w:szCs w:val="28"/>
        </w:rPr>
        <w:t xml:space="preserve"> создается, реорганизуется и ликвидируется на основании решения </w:t>
      </w:r>
      <w:r w:rsidR="00446830" w:rsidRPr="00A23101">
        <w:rPr>
          <w:sz w:val="28"/>
          <w:szCs w:val="28"/>
        </w:rPr>
        <w:t>С</w:t>
      </w:r>
      <w:r w:rsidRPr="00A23101">
        <w:rPr>
          <w:sz w:val="28"/>
          <w:szCs w:val="28"/>
        </w:rPr>
        <w:t>овета директоров приказом Председателя Правления</w:t>
      </w:r>
      <w:r w:rsidR="008D266F" w:rsidRPr="00A23101">
        <w:rPr>
          <w:sz w:val="28"/>
          <w:szCs w:val="28"/>
        </w:rPr>
        <w:t xml:space="preserve"> -</w:t>
      </w:r>
      <w:r w:rsidRPr="00A23101">
        <w:rPr>
          <w:sz w:val="28"/>
          <w:szCs w:val="28"/>
        </w:rPr>
        <w:t xml:space="preserve"> </w:t>
      </w:r>
      <w:r w:rsidR="006D5C5C" w:rsidRPr="00A23101">
        <w:rPr>
          <w:sz w:val="28"/>
          <w:szCs w:val="28"/>
        </w:rPr>
        <w:t>Р</w:t>
      </w:r>
      <w:r w:rsidRPr="00A23101">
        <w:rPr>
          <w:sz w:val="28"/>
          <w:szCs w:val="28"/>
        </w:rPr>
        <w:t xml:space="preserve">ектора </w:t>
      </w:r>
      <w:r w:rsidR="00840BF2" w:rsidRPr="00A23101">
        <w:rPr>
          <w:sz w:val="28"/>
          <w:szCs w:val="28"/>
        </w:rPr>
        <w:t>КРУ</w:t>
      </w:r>
      <w:r w:rsidRPr="00A23101">
        <w:rPr>
          <w:sz w:val="28"/>
          <w:szCs w:val="28"/>
        </w:rPr>
        <w:t>.</w:t>
      </w:r>
    </w:p>
    <w:p w14:paraId="57D4A94F" w14:textId="77777777" w:rsidR="00C576B1" w:rsidRPr="00A23101" w:rsidRDefault="00C576B1" w:rsidP="00584C74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10.</w:t>
      </w:r>
      <w:r w:rsidR="003471DD" w:rsidRPr="00A23101">
        <w:rPr>
          <w:sz w:val="28"/>
          <w:szCs w:val="28"/>
        </w:rPr>
        <w:t> </w:t>
      </w:r>
      <w:r w:rsidR="00E672ED">
        <w:rPr>
          <w:sz w:val="28"/>
          <w:szCs w:val="28"/>
        </w:rPr>
        <w:t>АХУ</w:t>
      </w:r>
      <w:r w:rsidRPr="00A23101">
        <w:rPr>
          <w:sz w:val="28"/>
          <w:szCs w:val="28"/>
        </w:rPr>
        <w:t xml:space="preserve"> в соответствии с организационной структурой </w:t>
      </w:r>
      <w:r w:rsidR="00840BF2" w:rsidRPr="00A23101">
        <w:rPr>
          <w:sz w:val="28"/>
          <w:szCs w:val="28"/>
        </w:rPr>
        <w:t xml:space="preserve">Университета </w:t>
      </w:r>
      <w:r w:rsidRPr="00A23101">
        <w:rPr>
          <w:sz w:val="28"/>
          <w:szCs w:val="28"/>
        </w:rPr>
        <w:t xml:space="preserve">подчиняется </w:t>
      </w:r>
      <w:r w:rsidR="0048479E">
        <w:rPr>
          <w:sz w:val="28"/>
          <w:szCs w:val="28"/>
        </w:rPr>
        <w:t>Председателю Правления - ректору</w:t>
      </w:r>
      <w:r w:rsidR="00E672ED">
        <w:rPr>
          <w:sz w:val="28"/>
          <w:szCs w:val="28"/>
        </w:rPr>
        <w:t>.</w:t>
      </w:r>
    </w:p>
    <w:p w14:paraId="14700DC0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1</w:t>
      </w:r>
      <w:r w:rsidR="00172DA9">
        <w:rPr>
          <w:sz w:val="28"/>
          <w:szCs w:val="28"/>
          <w:lang w:val="kk-KZ"/>
        </w:rPr>
        <w:t>1</w:t>
      </w:r>
      <w:r w:rsidRPr="00A23101">
        <w:rPr>
          <w:sz w:val="28"/>
          <w:szCs w:val="28"/>
        </w:rPr>
        <w:t>.</w:t>
      </w:r>
      <w:r w:rsidR="003E27D1" w:rsidRPr="00A23101">
        <w:rPr>
          <w:sz w:val="28"/>
          <w:szCs w:val="28"/>
        </w:rPr>
        <w:t> </w:t>
      </w:r>
      <w:r w:rsidR="00847893" w:rsidRPr="00A23101">
        <w:rPr>
          <w:sz w:val="28"/>
          <w:szCs w:val="28"/>
        </w:rPr>
        <w:t xml:space="preserve">Свою деятельность </w:t>
      </w:r>
      <w:r w:rsidR="005D56D0">
        <w:rPr>
          <w:sz w:val="28"/>
          <w:szCs w:val="28"/>
        </w:rPr>
        <w:t>АХУ</w:t>
      </w:r>
      <w:r w:rsidRPr="00A23101">
        <w:rPr>
          <w:sz w:val="28"/>
          <w:szCs w:val="28"/>
        </w:rPr>
        <w:t xml:space="preserve"> организует в соответствии с действующим законодательством РК, нормативными документами и методическими материалами по направлению деятельности </w:t>
      </w:r>
      <w:r w:rsidR="005D56D0">
        <w:rPr>
          <w:sz w:val="28"/>
          <w:szCs w:val="28"/>
        </w:rPr>
        <w:t>АХУ</w:t>
      </w:r>
      <w:r w:rsidRPr="00A23101">
        <w:rPr>
          <w:sz w:val="28"/>
          <w:szCs w:val="28"/>
        </w:rPr>
        <w:t xml:space="preserve">, внутренними нормативными и организационно-распорядительными документами </w:t>
      </w:r>
      <w:r w:rsidR="00847893" w:rsidRPr="00A23101">
        <w:rPr>
          <w:sz w:val="28"/>
          <w:szCs w:val="28"/>
        </w:rPr>
        <w:t>У</w:t>
      </w:r>
      <w:r w:rsidRPr="00A23101">
        <w:rPr>
          <w:sz w:val="28"/>
          <w:szCs w:val="28"/>
        </w:rPr>
        <w:t>ниверситета и настоящим Положением.</w:t>
      </w:r>
    </w:p>
    <w:p w14:paraId="29CC2E42" w14:textId="77777777" w:rsidR="00C576B1" w:rsidRPr="00A23101" w:rsidRDefault="00C576B1" w:rsidP="00A23101">
      <w:pPr>
        <w:tabs>
          <w:tab w:val="left" w:pos="567"/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1</w:t>
      </w:r>
      <w:r w:rsidR="00172DA9">
        <w:rPr>
          <w:sz w:val="28"/>
          <w:szCs w:val="28"/>
          <w:lang w:val="kk-KZ"/>
        </w:rPr>
        <w:t>2</w:t>
      </w:r>
      <w:r w:rsidRPr="00A23101">
        <w:rPr>
          <w:sz w:val="28"/>
          <w:szCs w:val="28"/>
        </w:rPr>
        <w:t>.</w:t>
      </w:r>
      <w:r w:rsidR="003E27D1" w:rsidRPr="00A23101">
        <w:rPr>
          <w:sz w:val="28"/>
          <w:szCs w:val="28"/>
        </w:rPr>
        <w:t> </w:t>
      </w:r>
      <w:r w:rsidRPr="00A23101">
        <w:rPr>
          <w:sz w:val="28"/>
          <w:szCs w:val="28"/>
        </w:rPr>
        <w:t xml:space="preserve">Квалификационные требования, функциональные обязанности, права, ответственность </w:t>
      </w:r>
      <w:r w:rsidR="002B60F1">
        <w:rPr>
          <w:sz w:val="28"/>
          <w:szCs w:val="28"/>
        </w:rPr>
        <w:t>начальника АХУ</w:t>
      </w:r>
      <w:r w:rsidRPr="00A23101">
        <w:rPr>
          <w:sz w:val="28"/>
          <w:szCs w:val="28"/>
        </w:rPr>
        <w:t xml:space="preserve"> и других работников </w:t>
      </w:r>
      <w:r w:rsidR="002B60F1">
        <w:rPr>
          <w:sz w:val="28"/>
          <w:szCs w:val="28"/>
        </w:rPr>
        <w:t>АХУ</w:t>
      </w:r>
      <w:r w:rsidRPr="00A23101">
        <w:rPr>
          <w:sz w:val="28"/>
          <w:szCs w:val="28"/>
        </w:rPr>
        <w:t xml:space="preserve"> регламентируются </w:t>
      </w:r>
      <w:r w:rsidRPr="00A23101">
        <w:rPr>
          <w:sz w:val="28"/>
          <w:szCs w:val="28"/>
        </w:rPr>
        <w:lastRenderedPageBreak/>
        <w:t xml:space="preserve">должностными инструкциями, утверждаемыми </w:t>
      </w:r>
      <w:r w:rsidR="00446830" w:rsidRPr="00A23101">
        <w:rPr>
          <w:sz w:val="28"/>
          <w:szCs w:val="28"/>
        </w:rPr>
        <w:t>приказом Председателя Правления-</w:t>
      </w:r>
      <w:r w:rsidRPr="00A23101">
        <w:rPr>
          <w:sz w:val="28"/>
          <w:szCs w:val="28"/>
        </w:rPr>
        <w:t>Ректор</w:t>
      </w:r>
      <w:r w:rsidR="007D24DA" w:rsidRPr="00A23101">
        <w:rPr>
          <w:sz w:val="28"/>
          <w:szCs w:val="28"/>
        </w:rPr>
        <w:t>а</w:t>
      </w:r>
      <w:r w:rsidRPr="00A23101">
        <w:rPr>
          <w:sz w:val="28"/>
          <w:szCs w:val="28"/>
        </w:rPr>
        <w:t xml:space="preserve"> </w:t>
      </w:r>
      <w:r w:rsidR="00847893" w:rsidRPr="00A23101">
        <w:rPr>
          <w:sz w:val="28"/>
          <w:szCs w:val="28"/>
        </w:rPr>
        <w:t>У</w:t>
      </w:r>
      <w:r w:rsidRPr="00A23101">
        <w:rPr>
          <w:sz w:val="28"/>
          <w:szCs w:val="28"/>
        </w:rPr>
        <w:t>ниверситета.</w:t>
      </w:r>
    </w:p>
    <w:p w14:paraId="19175399" w14:textId="77777777" w:rsidR="00C576B1" w:rsidRPr="00A23101" w:rsidRDefault="00C576B1" w:rsidP="00A23101">
      <w:pPr>
        <w:tabs>
          <w:tab w:val="left" w:pos="709"/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2EEEE236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pacing w:val="6"/>
          <w:sz w:val="28"/>
          <w:szCs w:val="28"/>
        </w:rPr>
      </w:pPr>
      <w:r w:rsidRPr="00A23101">
        <w:rPr>
          <w:b/>
          <w:bCs/>
          <w:color w:val="000000"/>
          <w:spacing w:val="6"/>
          <w:sz w:val="28"/>
          <w:szCs w:val="28"/>
        </w:rPr>
        <w:t xml:space="preserve">Глава 7. Описание деятельности </w:t>
      </w:r>
    </w:p>
    <w:p w14:paraId="1D68EBFD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pacing w:val="6"/>
          <w:sz w:val="28"/>
          <w:szCs w:val="28"/>
        </w:rPr>
      </w:pPr>
    </w:p>
    <w:p w14:paraId="5D320F7E" w14:textId="77777777" w:rsidR="00C576B1" w:rsidRPr="00A23101" w:rsidRDefault="00C576B1" w:rsidP="00A23101">
      <w:pPr>
        <w:pStyle w:val="a5"/>
        <w:tabs>
          <w:tab w:val="left" w:pos="993"/>
        </w:tabs>
        <w:ind w:right="34" w:firstLine="567"/>
        <w:jc w:val="both"/>
        <w:rPr>
          <w:b/>
          <w:sz w:val="28"/>
          <w:szCs w:val="28"/>
          <w:highlight w:val="yellow"/>
        </w:rPr>
      </w:pPr>
      <w:r w:rsidRPr="00A23101">
        <w:rPr>
          <w:b/>
          <w:sz w:val="28"/>
          <w:szCs w:val="28"/>
        </w:rPr>
        <w:t xml:space="preserve">Параграф 1. </w:t>
      </w:r>
      <w:r w:rsidR="00840BF2" w:rsidRPr="00A23101">
        <w:rPr>
          <w:b/>
          <w:sz w:val="28"/>
          <w:szCs w:val="28"/>
        </w:rPr>
        <w:t>С</w:t>
      </w:r>
      <w:r w:rsidR="00CD6A26" w:rsidRPr="00A23101">
        <w:rPr>
          <w:b/>
          <w:sz w:val="28"/>
          <w:szCs w:val="28"/>
        </w:rPr>
        <w:t>труктура и основная цель подразделения</w:t>
      </w:r>
    </w:p>
    <w:p w14:paraId="648932A8" w14:textId="77777777" w:rsidR="00A23101" w:rsidRPr="00A23101" w:rsidRDefault="00A23101" w:rsidP="00A23101">
      <w:pPr>
        <w:pStyle w:val="a5"/>
        <w:tabs>
          <w:tab w:val="left" w:pos="993"/>
        </w:tabs>
        <w:ind w:right="34" w:firstLine="567"/>
        <w:jc w:val="both"/>
        <w:rPr>
          <w:bCs/>
          <w:sz w:val="28"/>
          <w:szCs w:val="28"/>
        </w:rPr>
      </w:pPr>
    </w:p>
    <w:p w14:paraId="7E6947B8" w14:textId="77777777" w:rsidR="00CD6A26" w:rsidRPr="00A23101" w:rsidRDefault="00172DA9" w:rsidP="00A23101">
      <w:pPr>
        <w:pStyle w:val="a5"/>
        <w:tabs>
          <w:tab w:val="left" w:pos="993"/>
        </w:tabs>
        <w:ind w:right="34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>
        <w:rPr>
          <w:bCs/>
          <w:sz w:val="28"/>
          <w:szCs w:val="28"/>
          <w:lang w:val="kk-KZ"/>
        </w:rPr>
        <w:t>3</w:t>
      </w:r>
      <w:r w:rsidR="00C576B1" w:rsidRPr="00A23101">
        <w:rPr>
          <w:bCs/>
          <w:sz w:val="28"/>
          <w:szCs w:val="28"/>
        </w:rPr>
        <w:t>.</w:t>
      </w:r>
      <w:r w:rsidR="00CD6A26" w:rsidRPr="00A23101">
        <w:rPr>
          <w:sz w:val="28"/>
          <w:szCs w:val="28"/>
        </w:rPr>
        <w:t xml:space="preserve"> </w:t>
      </w:r>
      <w:r w:rsidR="00CD6A26" w:rsidRPr="00A23101">
        <w:rPr>
          <w:bCs/>
          <w:sz w:val="28"/>
          <w:szCs w:val="28"/>
        </w:rPr>
        <w:t xml:space="preserve">Основная цель </w:t>
      </w:r>
      <w:r w:rsidR="002B60F1">
        <w:rPr>
          <w:sz w:val="28"/>
          <w:szCs w:val="28"/>
        </w:rPr>
        <w:t>АХУ</w:t>
      </w:r>
      <w:r w:rsidR="00CD6A26" w:rsidRPr="00A23101">
        <w:rPr>
          <w:sz w:val="28"/>
          <w:szCs w:val="28"/>
        </w:rPr>
        <w:t xml:space="preserve"> – </w:t>
      </w:r>
      <w:r w:rsidR="002B60F1">
        <w:rPr>
          <w:sz w:val="28"/>
          <w:szCs w:val="28"/>
        </w:rPr>
        <w:t>обеспечение административно</w:t>
      </w:r>
      <w:r w:rsidR="00F53CD4">
        <w:rPr>
          <w:sz w:val="28"/>
          <w:szCs w:val="28"/>
        </w:rPr>
        <w:t xml:space="preserve">й и хозяйственной деятельности </w:t>
      </w:r>
      <w:r w:rsidR="00F53CD4">
        <w:rPr>
          <w:sz w:val="28"/>
          <w:szCs w:val="28"/>
          <w:lang w:val="kk-KZ"/>
        </w:rPr>
        <w:t>У</w:t>
      </w:r>
      <w:proofErr w:type="spellStart"/>
      <w:r w:rsidR="002B60F1">
        <w:rPr>
          <w:sz w:val="28"/>
          <w:szCs w:val="28"/>
        </w:rPr>
        <w:t>ниверситета</w:t>
      </w:r>
      <w:proofErr w:type="spellEnd"/>
      <w:r w:rsidR="002B60F1">
        <w:rPr>
          <w:sz w:val="28"/>
          <w:szCs w:val="28"/>
        </w:rPr>
        <w:t>.</w:t>
      </w:r>
    </w:p>
    <w:p w14:paraId="27F1653E" w14:textId="77777777" w:rsidR="00C576B1" w:rsidRPr="00A23101" w:rsidRDefault="00172DA9" w:rsidP="00A23101">
      <w:pPr>
        <w:pStyle w:val="a5"/>
        <w:tabs>
          <w:tab w:val="left" w:pos="993"/>
        </w:tabs>
        <w:ind w:right="34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kk-KZ"/>
        </w:rPr>
        <w:t>4</w:t>
      </w:r>
      <w:r w:rsidR="00C576B1" w:rsidRPr="00A23101">
        <w:rPr>
          <w:sz w:val="28"/>
          <w:szCs w:val="28"/>
        </w:rPr>
        <w:t>.</w:t>
      </w:r>
      <w:r w:rsidR="003E27D1" w:rsidRPr="00A23101">
        <w:rPr>
          <w:sz w:val="28"/>
          <w:szCs w:val="28"/>
        </w:rPr>
        <w:t> </w:t>
      </w:r>
      <w:r w:rsidR="00782897" w:rsidRPr="00A23101">
        <w:rPr>
          <w:sz w:val="28"/>
          <w:szCs w:val="28"/>
        </w:rPr>
        <w:t xml:space="preserve">Структура, состав и штатная численность </w:t>
      </w:r>
      <w:r w:rsidR="002B60F1">
        <w:rPr>
          <w:sz w:val="28"/>
          <w:szCs w:val="28"/>
        </w:rPr>
        <w:t>АХУ</w:t>
      </w:r>
      <w:r w:rsidR="00782897" w:rsidRPr="00A23101">
        <w:rPr>
          <w:sz w:val="28"/>
          <w:szCs w:val="28"/>
        </w:rPr>
        <w:t xml:space="preserve"> определяются действующей организационной структурой и штатным расписанием Университета, утвержденными в установленном порядке.</w:t>
      </w:r>
    </w:p>
    <w:p w14:paraId="72C5B7B0" w14:textId="77777777" w:rsidR="00782897" w:rsidRPr="00A23101" w:rsidRDefault="00782897" w:rsidP="00A23101">
      <w:pPr>
        <w:pStyle w:val="a5"/>
        <w:tabs>
          <w:tab w:val="left" w:pos="993"/>
        </w:tabs>
        <w:ind w:right="34" w:firstLine="567"/>
        <w:jc w:val="both"/>
        <w:rPr>
          <w:b/>
          <w:sz w:val="28"/>
          <w:szCs w:val="28"/>
          <w:lang w:val="kk-KZ"/>
        </w:rPr>
      </w:pPr>
    </w:p>
    <w:p w14:paraId="2624D5AC" w14:textId="77777777" w:rsidR="00C576B1" w:rsidRPr="00A23101" w:rsidRDefault="00C576B1" w:rsidP="00A23101">
      <w:pPr>
        <w:pStyle w:val="a5"/>
        <w:tabs>
          <w:tab w:val="left" w:pos="993"/>
        </w:tabs>
        <w:ind w:right="29"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Параграф 2. Основные задачи и функции</w:t>
      </w:r>
    </w:p>
    <w:p w14:paraId="6E25EF57" w14:textId="77777777" w:rsidR="00A23101" w:rsidRPr="00A23101" w:rsidRDefault="00A23101" w:rsidP="00A23101">
      <w:pPr>
        <w:pStyle w:val="a5"/>
        <w:tabs>
          <w:tab w:val="left" w:pos="993"/>
        </w:tabs>
        <w:ind w:right="29" w:firstLine="567"/>
        <w:jc w:val="both"/>
        <w:rPr>
          <w:sz w:val="28"/>
          <w:szCs w:val="28"/>
        </w:rPr>
      </w:pPr>
    </w:p>
    <w:p w14:paraId="405BBDDD" w14:textId="77777777" w:rsidR="00C576B1" w:rsidRPr="00A23101" w:rsidRDefault="00C576B1" w:rsidP="00A23101">
      <w:pPr>
        <w:pStyle w:val="a5"/>
        <w:tabs>
          <w:tab w:val="left" w:pos="993"/>
        </w:tabs>
        <w:ind w:right="29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1</w:t>
      </w:r>
      <w:r w:rsidR="00172DA9">
        <w:rPr>
          <w:sz w:val="28"/>
          <w:szCs w:val="28"/>
          <w:lang w:val="kk-KZ"/>
        </w:rPr>
        <w:t>5</w:t>
      </w:r>
      <w:r w:rsidRPr="00A23101">
        <w:rPr>
          <w:sz w:val="28"/>
          <w:szCs w:val="28"/>
        </w:rPr>
        <w:t xml:space="preserve">. Основные задачи </w:t>
      </w:r>
      <w:r w:rsidR="002B60F1">
        <w:rPr>
          <w:sz w:val="28"/>
          <w:szCs w:val="28"/>
        </w:rPr>
        <w:t>АХУ</w:t>
      </w:r>
      <w:r w:rsidR="00FF4ADD">
        <w:rPr>
          <w:sz w:val="28"/>
          <w:szCs w:val="28"/>
        </w:rPr>
        <w:t xml:space="preserve"> в рамках </w:t>
      </w:r>
      <w:r w:rsidR="00FF4ADD" w:rsidRPr="00FF4ADD">
        <w:rPr>
          <w:sz w:val="28"/>
          <w:szCs w:val="28"/>
        </w:rPr>
        <w:t>систем</w:t>
      </w:r>
      <w:r w:rsidR="00FF4ADD">
        <w:rPr>
          <w:sz w:val="28"/>
          <w:szCs w:val="28"/>
        </w:rPr>
        <w:t>ы</w:t>
      </w:r>
      <w:r w:rsidR="00FF4ADD" w:rsidRPr="00FF4ADD">
        <w:rPr>
          <w:sz w:val="28"/>
          <w:szCs w:val="28"/>
        </w:rPr>
        <w:t xml:space="preserve"> обеспечения качества университета</w:t>
      </w:r>
      <w:r w:rsidRPr="00A23101">
        <w:rPr>
          <w:sz w:val="28"/>
          <w:szCs w:val="28"/>
        </w:rPr>
        <w:t>:</w:t>
      </w:r>
    </w:p>
    <w:p w14:paraId="1A8F986F" w14:textId="535A6505" w:rsidR="002D6941" w:rsidRPr="00136F33" w:rsidRDefault="002B60F1" w:rsidP="00584C74">
      <w:pPr>
        <w:shd w:val="clear" w:color="auto" w:fill="FFFFFF"/>
        <w:ind w:firstLine="567"/>
        <w:jc w:val="both"/>
        <w:rPr>
          <w:spacing w:val="-5"/>
          <w:sz w:val="28"/>
          <w:szCs w:val="28"/>
        </w:rPr>
      </w:pPr>
      <w:r w:rsidRPr="00136F33">
        <w:rPr>
          <w:spacing w:val="-5"/>
          <w:sz w:val="28"/>
          <w:szCs w:val="28"/>
        </w:rPr>
        <w:t xml:space="preserve">1) </w:t>
      </w:r>
      <w:r w:rsidR="00136F33" w:rsidRPr="00136F33">
        <w:rPr>
          <w:spacing w:val="-5"/>
          <w:sz w:val="28"/>
          <w:szCs w:val="28"/>
        </w:rPr>
        <w:t>поддержание зданий, сооружений, помещений и инженерных систем в исправном и рабочем состоянии</w:t>
      </w:r>
      <w:r w:rsidR="00651DF1" w:rsidRPr="00136F33">
        <w:rPr>
          <w:spacing w:val="-5"/>
          <w:sz w:val="28"/>
          <w:szCs w:val="28"/>
        </w:rPr>
        <w:t>;</w:t>
      </w:r>
      <w:r w:rsidRPr="00136F33">
        <w:rPr>
          <w:spacing w:val="-5"/>
          <w:sz w:val="28"/>
          <w:szCs w:val="28"/>
        </w:rPr>
        <w:t xml:space="preserve">                                                                                     </w:t>
      </w:r>
    </w:p>
    <w:p w14:paraId="11D7A94D" w14:textId="6F532DA5" w:rsidR="002B60F1" w:rsidRPr="00136F33" w:rsidRDefault="002B60F1" w:rsidP="002B60F1">
      <w:pPr>
        <w:shd w:val="clear" w:color="auto" w:fill="FFFFFF"/>
        <w:ind w:firstLine="567"/>
        <w:jc w:val="both"/>
        <w:rPr>
          <w:spacing w:val="-6"/>
          <w:sz w:val="28"/>
          <w:szCs w:val="28"/>
        </w:rPr>
      </w:pPr>
      <w:r w:rsidRPr="00136F33">
        <w:rPr>
          <w:spacing w:val="-7"/>
          <w:sz w:val="28"/>
          <w:szCs w:val="28"/>
        </w:rPr>
        <w:t xml:space="preserve">2) </w:t>
      </w:r>
      <w:r w:rsidR="00136F33" w:rsidRPr="00136F33">
        <w:rPr>
          <w:spacing w:val="-7"/>
          <w:sz w:val="28"/>
          <w:szCs w:val="28"/>
        </w:rPr>
        <w:t>организация текущих ремонтных работ, контроль за исправностью оборудования и коммуникаций;</w:t>
      </w:r>
    </w:p>
    <w:p w14:paraId="1986B3AF" w14:textId="2D93E4C0" w:rsidR="002B60F1" w:rsidRDefault="002B60F1" w:rsidP="002B60F1">
      <w:pPr>
        <w:shd w:val="clear" w:color="auto" w:fill="FFFFFF"/>
        <w:ind w:firstLine="567"/>
        <w:jc w:val="both"/>
        <w:rPr>
          <w:spacing w:val="-4"/>
          <w:sz w:val="28"/>
          <w:szCs w:val="28"/>
        </w:rPr>
      </w:pPr>
      <w:r w:rsidRPr="0095714A">
        <w:rPr>
          <w:spacing w:val="-4"/>
          <w:sz w:val="28"/>
          <w:szCs w:val="28"/>
        </w:rPr>
        <w:t xml:space="preserve">3) </w:t>
      </w:r>
      <w:r w:rsidR="0095714A">
        <w:rPr>
          <w:spacing w:val="-4"/>
          <w:sz w:val="28"/>
          <w:szCs w:val="28"/>
        </w:rPr>
        <w:t>к</w:t>
      </w:r>
      <w:r w:rsidR="0095714A" w:rsidRPr="0095714A">
        <w:rPr>
          <w:spacing w:val="-4"/>
          <w:sz w:val="28"/>
          <w:szCs w:val="28"/>
        </w:rPr>
        <w:t xml:space="preserve">оординация работы </w:t>
      </w:r>
      <w:r w:rsidR="0095714A">
        <w:rPr>
          <w:spacing w:val="-4"/>
          <w:sz w:val="28"/>
          <w:szCs w:val="28"/>
        </w:rPr>
        <w:t>технического персонала</w:t>
      </w:r>
      <w:r w:rsidR="0095714A" w:rsidRPr="0095714A">
        <w:rPr>
          <w:spacing w:val="-4"/>
          <w:sz w:val="28"/>
          <w:szCs w:val="28"/>
        </w:rPr>
        <w:t>, транспортного обслуживания</w:t>
      </w:r>
      <w:r w:rsidR="0095714A">
        <w:rPr>
          <w:spacing w:val="-4"/>
          <w:sz w:val="28"/>
          <w:szCs w:val="28"/>
        </w:rPr>
        <w:t>;</w:t>
      </w:r>
    </w:p>
    <w:p w14:paraId="6E6027F9" w14:textId="02D0088B" w:rsidR="007352E3" w:rsidRDefault="007352E3" w:rsidP="002B60F1">
      <w:pPr>
        <w:shd w:val="clear" w:color="auto" w:fill="FFFFFF"/>
        <w:ind w:firstLine="567"/>
        <w:jc w:val="both"/>
        <w:rPr>
          <w:spacing w:val="-4"/>
          <w:sz w:val="28"/>
          <w:szCs w:val="28"/>
        </w:rPr>
      </w:pPr>
      <w:r w:rsidRPr="007352E3">
        <w:rPr>
          <w:spacing w:val="-4"/>
          <w:sz w:val="28"/>
          <w:szCs w:val="28"/>
        </w:rPr>
        <w:t>4)</w:t>
      </w:r>
      <w:r>
        <w:rPr>
          <w:b/>
          <w:bCs/>
          <w:spacing w:val="-4"/>
          <w:sz w:val="28"/>
          <w:szCs w:val="28"/>
        </w:rPr>
        <w:t xml:space="preserve"> </w:t>
      </w:r>
      <w:r w:rsidRPr="007352E3">
        <w:rPr>
          <w:spacing w:val="-4"/>
          <w:sz w:val="28"/>
          <w:szCs w:val="28"/>
        </w:rPr>
        <w:t>управление затратами на хозяйственные нужды, ведение учета материальных ценностей и рациональное использование ресурсов</w:t>
      </w:r>
      <w:r>
        <w:rPr>
          <w:spacing w:val="-4"/>
          <w:sz w:val="28"/>
          <w:szCs w:val="28"/>
        </w:rPr>
        <w:t>;</w:t>
      </w:r>
    </w:p>
    <w:p w14:paraId="5FA809B4" w14:textId="4A0764AF" w:rsidR="002B60F1" w:rsidRPr="007352E3" w:rsidRDefault="007352E3" w:rsidP="007352E3">
      <w:pPr>
        <w:shd w:val="clear" w:color="auto" w:fill="FFFFFF"/>
        <w:ind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5</w:t>
      </w:r>
      <w:r w:rsidR="002B60F1" w:rsidRPr="0095714A">
        <w:rPr>
          <w:spacing w:val="-1"/>
          <w:sz w:val="28"/>
          <w:szCs w:val="28"/>
        </w:rPr>
        <w:t xml:space="preserve">) </w:t>
      </w:r>
      <w:r>
        <w:rPr>
          <w:spacing w:val="-1"/>
          <w:sz w:val="28"/>
          <w:szCs w:val="28"/>
        </w:rPr>
        <w:t xml:space="preserve"> </w:t>
      </w:r>
      <w:r w:rsidR="0095714A">
        <w:rPr>
          <w:spacing w:val="-1"/>
          <w:sz w:val="28"/>
          <w:szCs w:val="28"/>
        </w:rPr>
        <w:t xml:space="preserve">подготовка и оформление заявок на приобретение </w:t>
      </w:r>
      <w:r w:rsidR="0095714A" w:rsidRPr="0095714A">
        <w:rPr>
          <w:spacing w:val="-1"/>
          <w:sz w:val="28"/>
          <w:szCs w:val="28"/>
        </w:rPr>
        <w:t>товарно-</w:t>
      </w:r>
      <w:proofErr w:type="gramStart"/>
      <w:r w:rsidR="0095714A" w:rsidRPr="0095714A">
        <w:rPr>
          <w:spacing w:val="-1"/>
          <w:sz w:val="28"/>
          <w:szCs w:val="28"/>
        </w:rPr>
        <w:t>материальных</w:t>
      </w:r>
      <w:r w:rsidR="0095714A">
        <w:rPr>
          <w:spacing w:val="-1"/>
          <w:sz w:val="28"/>
          <w:szCs w:val="28"/>
        </w:rPr>
        <w:t xml:space="preserve"> </w:t>
      </w:r>
      <w:r w:rsidR="0095714A" w:rsidRPr="0095714A">
        <w:rPr>
          <w:spacing w:val="-1"/>
          <w:sz w:val="28"/>
          <w:szCs w:val="28"/>
        </w:rPr>
        <w:t xml:space="preserve"> ценностей</w:t>
      </w:r>
      <w:proofErr w:type="gramEnd"/>
      <w:r w:rsidR="0095714A">
        <w:rPr>
          <w:spacing w:val="-1"/>
          <w:sz w:val="28"/>
          <w:szCs w:val="28"/>
        </w:rPr>
        <w:t>;</w:t>
      </w:r>
    </w:p>
    <w:p w14:paraId="4C892305" w14:textId="78A4DDF1" w:rsidR="002B60F1" w:rsidRPr="007352E3" w:rsidRDefault="007352E3" w:rsidP="002B60F1">
      <w:pPr>
        <w:shd w:val="clear" w:color="auto" w:fill="FFFFFF"/>
        <w:ind w:firstLine="567"/>
        <w:jc w:val="both"/>
        <w:rPr>
          <w:spacing w:val="-6"/>
          <w:sz w:val="28"/>
          <w:szCs w:val="28"/>
        </w:rPr>
      </w:pPr>
      <w:r>
        <w:rPr>
          <w:spacing w:val="-3"/>
          <w:sz w:val="28"/>
          <w:szCs w:val="28"/>
        </w:rPr>
        <w:t>6</w:t>
      </w:r>
      <w:r w:rsidR="002B60F1" w:rsidRPr="007352E3">
        <w:rPr>
          <w:spacing w:val="-3"/>
          <w:sz w:val="28"/>
          <w:szCs w:val="28"/>
        </w:rPr>
        <w:t xml:space="preserve">) </w:t>
      </w:r>
      <w:r w:rsidRPr="007352E3">
        <w:rPr>
          <w:spacing w:val="-3"/>
          <w:sz w:val="28"/>
          <w:szCs w:val="28"/>
        </w:rPr>
        <w:t>обеспечение чистоты и порядка внутри зданий и на закрепленной территории;</w:t>
      </w:r>
    </w:p>
    <w:p w14:paraId="12B25A28" w14:textId="77777777" w:rsidR="002B60F1" w:rsidRDefault="00172DA9" w:rsidP="002B60F1">
      <w:pPr>
        <w:shd w:val="clear" w:color="auto" w:fill="FFFFFF"/>
        <w:ind w:firstLine="567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1</w:t>
      </w:r>
      <w:r>
        <w:rPr>
          <w:spacing w:val="-6"/>
          <w:sz w:val="28"/>
          <w:szCs w:val="28"/>
          <w:lang w:val="kk-KZ"/>
        </w:rPr>
        <w:t>6</w:t>
      </w:r>
      <w:r w:rsidR="002B60F1">
        <w:rPr>
          <w:spacing w:val="-6"/>
          <w:sz w:val="28"/>
          <w:szCs w:val="28"/>
        </w:rPr>
        <w:t>. Функции АХУ:</w:t>
      </w:r>
    </w:p>
    <w:p w14:paraId="5F396C3F" w14:textId="77777777" w:rsidR="00D169FB" w:rsidRPr="00D169FB" w:rsidRDefault="00D169FB" w:rsidP="00D169F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о</w:t>
      </w:r>
      <w:r w:rsidRPr="00D169FB">
        <w:rPr>
          <w:bCs/>
          <w:sz w:val="28"/>
          <w:szCs w:val="28"/>
        </w:rPr>
        <w:t>рганизация строительства</w:t>
      </w:r>
      <w:r>
        <w:rPr>
          <w:bCs/>
          <w:sz w:val="28"/>
          <w:szCs w:val="28"/>
        </w:rPr>
        <w:t>, ремонта</w:t>
      </w:r>
      <w:r w:rsidRPr="00D169FB">
        <w:rPr>
          <w:bCs/>
          <w:sz w:val="28"/>
          <w:szCs w:val="28"/>
        </w:rPr>
        <w:t xml:space="preserve"> и реконструкции производственных </w:t>
      </w:r>
      <w:r>
        <w:rPr>
          <w:bCs/>
          <w:sz w:val="28"/>
          <w:szCs w:val="28"/>
        </w:rPr>
        <w:t>объектов Университета</w:t>
      </w:r>
      <w:r w:rsidRPr="00D169FB">
        <w:rPr>
          <w:bCs/>
          <w:sz w:val="28"/>
          <w:szCs w:val="28"/>
        </w:rPr>
        <w:t>;</w:t>
      </w:r>
    </w:p>
    <w:p w14:paraId="38FAA42C" w14:textId="77777777" w:rsidR="00D169FB" w:rsidRPr="00D169FB" w:rsidRDefault="00D169FB" w:rsidP="00D169F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Pr="00D169F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</w:t>
      </w:r>
      <w:r w:rsidRPr="00D169FB">
        <w:rPr>
          <w:bCs/>
          <w:sz w:val="28"/>
          <w:szCs w:val="28"/>
        </w:rPr>
        <w:t>огласование графиков проектных и строительных работ;</w:t>
      </w:r>
    </w:p>
    <w:p w14:paraId="02790C6C" w14:textId="3DE8AD68" w:rsidR="00D169FB" w:rsidRPr="00D169FB" w:rsidRDefault="00D169FB" w:rsidP="00D169F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</w:t>
      </w:r>
      <w:r w:rsidR="00136F3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</w:t>
      </w:r>
      <w:r w:rsidRPr="00D169FB">
        <w:rPr>
          <w:bCs/>
          <w:sz w:val="28"/>
          <w:szCs w:val="28"/>
        </w:rPr>
        <w:t>ланирование снабжения объектов строительства материалами и оборудованием;</w:t>
      </w:r>
    </w:p>
    <w:p w14:paraId="78DE35F1" w14:textId="77777777" w:rsidR="00D169FB" w:rsidRPr="00D169FB" w:rsidRDefault="00D169FB" w:rsidP="00D169F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r w:rsidRPr="00D169FB">
        <w:rPr>
          <w:bCs/>
          <w:sz w:val="28"/>
          <w:szCs w:val="28"/>
        </w:rPr>
        <w:t>своевременная выдача проектно-сметной и технической документации для производства строительных работ</w:t>
      </w:r>
      <w:r>
        <w:rPr>
          <w:bCs/>
          <w:sz w:val="28"/>
          <w:szCs w:val="28"/>
        </w:rPr>
        <w:t xml:space="preserve"> подрядчикам</w:t>
      </w:r>
      <w:r w:rsidRPr="00D169FB">
        <w:rPr>
          <w:bCs/>
          <w:sz w:val="28"/>
          <w:szCs w:val="28"/>
        </w:rPr>
        <w:t>;</w:t>
      </w:r>
    </w:p>
    <w:p w14:paraId="7FC84CEB" w14:textId="77777777" w:rsidR="00D169FB" w:rsidRPr="00D169FB" w:rsidRDefault="00D169FB" w:rsidP="00D169F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5)</w:t>
      </w:r>
      <w:r w:rsidRPr="00D169FB">
        <w:rPr>
          <w:bCs/>
          <w:sz w:val="28"/>
          <w:szCs w:val="28"/>
        </w:rPr>
        <w:t xml:space="preserve"> технический надзор за сроками и качеством выполнения работ, за их соответствием утвержденной проектно-сметной документации, рабочим чертежам, строительным нормам, стандартам, нормам техники безопасности, производственной санитарии, требованиям рациональной организации труда;</w:t>
      </w:r>
    </w:p>
    <w:p w14:paraId="423BD991" w14:textId="77777777" w:rsidR="00D169FB" w:rsidRPr="00D169FB" w:rsidRDefault="00D169FB" w:rsidP="00D169F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6)</w:t>
      </w:r>
      <w:r w:rsidRPr="00D169FB">
        <w:rPr>
          <w:bCs/>
          <w:sz w:val="28"/>
          <w:szCs w:val="28"/>
        </w:rPr>
        <w:t xml:space="preserve"> подготовка документации по завершенным объектам для приемной комиссии;</w:t>
      </w:r>
    </w:p>
    <w:p w14:paraId="0D1675CE" w14:textId="77777777" w:rsidR="00D169FB" w:rsidRPr="00D169FB" w:rsidRDefault="00D169FB" w:rsidP="00D169F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7)</w:t>
      </w:r>
      <w:r w:rsidRPr="00D169FB">
        <w:rPr>
          <w:bCs/>
          <w:sz w:val="28"/>
          <w:szCs w:val="28"/>
        </w:rPr>
        <w:t xml:space="preserve"> контроль за своевременным вводом объектов в эксплуатацию;</w:t>
      </w:r>
    </w:p>
    <w:p w14:paraId="31B2296B" w14:textId="77777777" w:rsidR="00D169FB" w:rsidRPr="00D169FB" w:rsidRDefault="00D169FB" w:rsidP="00D169F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8)</w:t>
      </w:r>
      <w:r w:rsidRPr="00D169FB">
        <w:rPr>
          <w:bCs/>
          <w:sz w:val="28"/>
          <w:szCs w:val="28"/>
        </w:rPr>
        <w:t xml:space="preserve"> участие в общем планировании деятельности </w:t>
      </w:r>
      <w:r>
        <w:rPr>
          <w:bCs/>
          <w:sz w:val="28"/>
          <w:szCs w:val="28"/>
        </w:rPr>
        <w:t>Университета</w:t>
      </w:r>
      <w:r w:rsidRPr="00D169FB">
        <w:rPr>
          <w:bCs/>
          <w:sz w:val="28"/>
          <w:szCs w:val="28"/>
        </w:rPr>
        <w:t>;</w:t>
      </w:r>
    </w:p>
    <w:p w14:paraId="1AEBAF96" w14:textId="77777777" w:rsidR="00D169FB" w:rsidRPr="00D169FB" w:rsidRDefault="00D169FB" w:rsidP="00D169F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9)</w:t>
      </w:r>
      <w:r w:rsidRPr="00D169FB">
        <w:rPr>
          <w:bCs/>
          <w:sz w:val="28"/>
          <w:szCs w:val="28"/>
        </w:rPr>
        <w:t xml:space="preserve"> организация консультаций по решению отдельных строительных вопросов.</w:t>
      </w:r>
    </w:p>
    <w:p w14:paraId="5EBBCC6E" w14:textId="77777777" w:rsidR="00C576B1" w:rsidRPr="00A23101" w:rsidRDefault="00C576B1" w:rsidP="006E4760">
      <w:pPr>
        <w:pStyle w:val="a5"/>
        <w:tabs>
          <w:tab w:val="left" w:pos="993"/>
        </w:tabs>
        <w:ind w:right="47"/>
        <w:jc w:val="both"/>
        <w:rPr>
          <w:b/>
          <w:sz w:val="28"/>
          <w:szCs w:val="28"/>
        </w:rPr>
      </w:pPr>
    </w:p>
    <w:p w14:paraId="659E87FA" w14:textId="77777777" w:rsidR="00C576B1" w:rsidRPr="00A23101" w:rsidRDefault="00C576B1" w:rsidP="00A23101">
      <w:pPr>
        <w:pStyle w:val="a5"/>
        <w:tabs>
          <w:tab w:val="left" w:pos="993"/>
        </w:tabs>
        <w:ind w:right="47"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Параграф 3. Права и обязанности</w:t>
      </w:r>
    </w:p>
    <w:p w14:paraId="0DD370DE" w14:textId="77777777" w:rsidR="00A23101" w:rsidRPr="00A23101" w:rsidRDefault="00A2310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039DAF79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1</w:t>
      </w:r>
      <w:r w:rsidR="00172DA9">
        <w:rPr>
          <w:sz w:val="28"/>
          <w:szCs w:val="28"/>
          <w:lang w:val="kk-KZ"/>
        </w:rPr>
        <w:t>7</w:t>
      </w:r>
      <w:r w:rsidRPr="00A23101">
        <w:rPr>
          <w:sz w:val="28"/>
          <w:szCs w:val="28"/>
        </w:rPr>
        <w:t>.</w:t>
      </w:r>
      <w:r w:rsidR="003A5EB7" w:rsidRPr="00A23101">
        <w:rPr>
          <w:sz w:val="28"/>
          <w:szCs w:val="28"/>
        </w:rPr>
        <w:t> </w:t>
      </w:r>
      <w:r w:rsidR="002B60F1">
        <w:rPr>
          <w:sz w:val="28"/>
          <w:szCs w:val="28"/>
        </w:rPr>
        <w:t>Начальник АХУ</w:t>
      </w:r>
      <w:r w:rsidR="002C3A00" w:rsidRPr="00A23101">
        <w:rPr>
          <w:sz w:val="28"/>
          <w:szCs w:val="28"/>
        </w:rPr>
        <w:t xml:space="preserve"> </w:t>
      </w:r>
      <w:r w:rsidRPr="00A23101">
        <w:rPr>
          <w:sz w:val="28"/>
          <w:szCs w:val="28"/>
        </w:rPr>
        <w:t xml:space="preserve">и сотрудники </w:t>
      </w:r>
      <w:r w:rsidR="002B60F1">
        <w:rPr>
          <w:sz w:val="28"/>
          <w:szCs w:val="28"/>
        </w:rPr>
        <w:t>АХУ</w:t>
      </w:r>
      <w:r w:rsidRPr="00A23101">
        <w:rPr>
          <w:sz w:val="28"/>
          <w:szCs w:val="28"/>
        </w:rPr>
        <w:t xml:space="preserve"> имеют право: </w:t>
      </w:r>
    </w:p>
    <w:p w14:paraId="5361589F" w14:textId="77777777" w:rsidR="00C576B1" w:rsidRPr="00A23101" w:rsidRDefault="00C576B1" w:rsidP="00A23101">
      <w:pPr>
        <w:pStyle w:val="a5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right="3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избираться и быть избранными в коллегиальные органы Университета; </w:t>
      </w:r>
    </w:p>
    <w:p w14:paraId="5891B748" w14:textId="77777777" w:rsidR="00C576B1" w:rsidRPr="00A23101" w:rsidRDefault="00C576B1" w:rsidP="00A23101">
      <w:pPr>
        <w:pStyle w:val="a5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right="47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участвовать в формировании комиссий, советов, других коллегиальных органов с привлечением руководителей, специалистов структурных подразделений;</w:t>
      </w:r>
    </w:p>
    <w:p w14:paraId="69313818" w14:textId="77777777" w:rsidR="00C576B1" w:rsidRPr="00A23101" w:rsidRDefault="00C576B1" w:rsidP="00A23101">
      <w:pPr>
        <w:pStyle w:val="a5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right="47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участвовать в работе коллегиальных органов, совещаний, семинаров и т.п., проводимых Университетом;</w:t>
      </w:r>
    </w:p>
    <w:p w14:paraId="2041E2FD" w14:textId="77777777" w:rsidR="00C576B1" w:rsidRPr="00A23101" w:rsidRDefault="00C576B1" w:rsidP="00A23101">
      <w:pPr>
        <w:pStyle w:val="a5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right="47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запрашивать от структурных подразделений информацию и материалы в объемах, необходимых для осуществления своих полномочий;</w:t>
      </w:r>
    </w:p>
    <w:p w14:paraId="1AADB777" w14:textId="77777777" w:rsidR="00C576B1" w:rsidRPr="00A23101" w:rsidRDefault="00C576B1" w:rsidP="00A23101">
      <w:pPr>
        <w:pStyle w:val="a5"/>
        <w:numPr>
          <w:ilvl w:val="0"/>
          <w:numId w:val="3"/>
        </w:numPr>
        <w:tabs>
          <w:tab w:val="left" w:pos="567"/>
          <w:tab w:val="left" w:pos="993"/>
        </w:tabs>
        <w:suppressAutoHyphens/>
        <w:autoSpaceDN/>
        <w:adjustRightInd/>
        <w:ind w:left="0" w:right="47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в случае служебной необходимости пользоваться информацией баз данных структурных подразделений Университета;</w:t>
      </w:r>
    </w:p>
    <w:p w14:paraId="15640283" w14:textId="77777777" w:rsidR="00C576B1" w:rsidRPr="00A23101" w:rsidRDefault="00C576B1" w:rsidP="00A23101">
      <w:pPr>
        <w:numPr>
          <w:ilvl w:val="0"/>
          <w:numId w:val="3"/>
        </w:numPr>
        <w:tabs>
          <w:tab w:val="clear" w:pos="2126"/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обжаловать в установленном порядке решения Совета директоров, приказы и распоряжения П</w:t>
      </w:r>
      <w:r w:rsidR="00553847" w:rsidRPr="00A23101">
        <w:rPr>
          <w:sz w:val="28"/>
          <w:szCs w:val="28"/>
        </w:rPr>
        <w:t>редседателя</w:t>
      </w:r>
      <w:r w:rsidR="00511B43" w:rsidRPr="00A23101">
        <w:rPr>
          <w:sz w:val="28"/>
          <w:szCs w:val="28"/>
        </w:rPr>
        <w:t xml:space="preserve"> Правления</w:t>
      </w:r>
      <w:r w:rsidR="00553847" w:rsidRPr="00A23101">
        <w:rPr>
          <w:sz w:val="28"/>
          <w:szCs w:val="28"/>
        </w:rPr>
        <w:t>-</w:t>
      </w:r>
      <w:r w:rsidRPr="00A23101">
        <w:rPr>
          <w:sz w:val="28"/>
          <w:szCs w:val="28"/>
        </w:rPr>
        <w:t>Ректора;</w:t>
      </w:r>
    </w:p>
    <w:p w14:paraId="38C10A7F" w14:textId="77777777" w:rsidR="002D6941" w:rsidRPr="00172DA9" w:rsidRDefault="00C576B1" w:rsidP="002D6941">
      <w:pPr>
        <w:numPr>
          <w:ilvl w:val="0"/>
          <w:numId w:val="3"/>
        </w:numPr>
        <w:tabs>
          <w:tab w:val="clear" w:pos="2126"/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на профессиональную подготовку, переподготовку и повышение своей квалификации;</w:t>
      </w:r>
    </w:p>
    <w:p w14:paraId="60BC78BC" w14:textId="77777777" w:rsidR="00C576B1" w:rsidRPr="00A23101" w:rsidRDefault="00C576B1" w:rsidP="00A23101">
      <w:pPr>
        <w:numPr>
          <w:ilvl w:val="0"/>
          <w:numId w:val="3"/>
        </w:numPr>
        <w:tabs>
          <w:tab w:val="clear" w:pos="2126"/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требовать от руководства </w:t>
      </w:r>
      <w:r w:rsidR="003471DD" w:rsidRPr="00A23101">
        <w:rPr>
          <w:sz w:val="28"/>
          <w:szCs w:val="28"/>
        </w:rPr>
        <w:t>У</w:t>
      </w:r>
      <w:r w:rsidRPr="00A23101">
        <w:rPr>
          <w:sz w:val="28"/>
          <w:szCs w:val="28"/>
        </w:rPr>
        <w:t>ниверситета организационного и материально-технического обеспечения своей деятельности, а также оказания содействия в исполнении своих должностных обязанностей и прав;</w:t>
      </w:r>
    </w:p>
    <w:p w14:paraId="3970B2E4" w14:textId="77777777" w:rsidR="00C576B1" w:rsidRDefault="00C576B1" w:rsidP="00A23101">
      <w:pPr>
        <w:numPr>
          <w:ilvl w:val="0"/>
          <w:numId w:val="3"/>
        </w:numPr>
        <w:tabs>
          <w:tab w:val="clear" w:pos="2126"/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пользоваться услугами социально-бытовых, лечебных и других подразделений </w:t>
      </w:r>
      <w:r w:rsidR="00196848" w:rsidRPr="00A23101">
        <w:rPr>
          <w:sz w:val="28"/>
          <w:szCs w:val="28"/>
        </w:rPr>
        <w:t>У</w:t>
      </w:r>
      <w:r w:rsidRPr="00A23101">
        <w:rPr>
          <w:sz w:val="28"/>
          <w:szCs w:val="28"/>
        </w:rPr>
        <w:t xml:space="preserve">ниверситета в соответствии с Уставом </w:t>
      </w:r>
      <w:r w:rsidR="00196848" w:rsidRPr="00A23101">
        <w:rPr>
          <w:sz w:val="28"/>
          <w:szCs w:val="28"/>
        </w:rPr>
        <w:t>КРУ</w:t>
      </w:r>
      <w:r w:rsidRPr="00A23101">
        <w:rPr>
          <w:sz w:val="28"/>
          <w:szCs w:val="28"/>
        </w:rPr>
        <w:t xml:space="preserve"> и коллективным договором;</w:t>
      </w:r>
    </w:p>
    <w:p w14:paraId="338BB291" w14:textId="77777777" w:rsidR="00D169FB" w:rsidRPr="002B60F1" w:rsidRDefault="00D169FB" w:rsidP="00D169FB">
      <w:pPr>
        <w:shd w:val="clear" w:color="auto" w:fill="FFFFFF"/>
        <w:ind w:firstLine="567"/>
        <w:jc w:val="both"/>
        <w:rPr>
          <w:spacing w:val="-2"/>
          <w:sz w:val="28"/>
          <w:szCs w:val="28"/>
        </w:rPr>
      </w:pPr>
      <w:r>
        <w:rPr>
          <w:spacing w:val="4"/>
          <w:sz w:val="28"/>
          <w:szCs w:val="28"/>
        </w:rPr>
        <w:t>10) з</w:t>
      </w:r>
      <w:r w:rsidRPr="002B60F1">
        <w:rPr>
          <w:spacing w:val="4"/>
          <w:sz w:val="28"/>
          <w:szCs w:val="28"/>
        </w:rPr>
        <w:t>накомиться с</w:t>
      </w:r>
      <w:r>
        <w:rPr>
          <w:spacing w:val="4"/>
          <w:sz w:val="28"/>
          <w:szCs w:val="28"/>
        </w:rPr>
        <w:t xml:space="preserve"> проектами решений руководства </w:t>
      </w:r>
      <w:r>
        <w:rPr>
          <w:spacing w:val="4"/>
          <w:sz w:val="28"/>
          <w:szCs w:val="28"/>
          <w:lang w:val="kk-KZ"/>
        </w:rPr>
        <w:t>У</w:t>
      </w:r>
      <w:proofErr w:type="spellStart"/>
      <w:r w:rsidRPr="002B60F1">
        <w:rPr>
          <w:spacing w:val="4"/>
          <w:sz w:val="28"/>
          <w:szCs w:val="28"/>
        </w:rPr>
        <w:t>ниверситета</w:t>
      </w:r>
      <w:proofErr w:type="spellEnd"/>
      <w:r w:rsidRPr="002B60F1">
        <w:rPr>
          <w:spacing w:val="4"/>
          <w:sz w:val="28"/>
          <w:szCs w:val="28"/>
        </w:rPr>
        <w:t xml:space="preserve">, касающихся его </w:t>
      </w:r>
      <w:r w:rsidRPr="002B60F1">
        <w:rPr>
          <w:spacing w:val="-2"/>
          <w:sz w:val="28"/>
          <w:szCs w:val="28"/>
        </w:rPr>
        <w:t xml:space="preserve">деятельности; </w:t>
      </w:r>
    </w:p>
    <w:p w14:paraId="114E2112" w14:textId="77777777" w:rsidR="00D169FB" w:rsidRPr="002B60F1" w:rsidRDefault="00D169FB" w:rsidP="00D169F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3"/>
          <w:sz w:val="28"/>
          <w:szCs w:val="28"/>
        </w:rPr>
        <w:t>11</w:t>
      </w:r>
      <w:r w:rsidRPr="002B60F1">
        <w:rPr>
          <w:spacing w:val="3"/>
          <w:sz w:val="28"/>
          <w:szCs w:val="28"/>
        </w:rPr>
        <w:t xml:space="preserve">) </w:t>
      </w:r>
      <w:r>
        <w:rPr>
          <w:spacing w:val="3"/>
          <w:sz w:val="28"/>
          <w:szCs w:val="28"/>
        </w:rPr>
        <w:t>в</w:t>
      </w:r>
      <w:r w:rsidRPr="002B60F1">
        <w:rPr>
          <w:spacing w:val="3"/>
          <w:sz w:val="28"/>
          <w:szCs w:val="28"/>
        </w:rPr>
        <w:t>носить на рассмотрение руководства предлож</w:t>
      </w:r>
      <w:r>
        <w:rPr>
          <w:spacing w:val="3"/>
          <w:sz w:val="28"/>
          <w:szCs w:val="28"/>
        </w:rPr>
        <w:t xml:space="preserve">ения по улучшению деятельности </w:t>
      </w:r>
      <w:r>
        <w:rPr>
          <w:spacing w:val="3"/>
          <w:sz w:val="28"/>
          <w:szCs w:val="28"/>
          <w:lang w:val="kk-KZ"/>
        </w:rPr>
        <w:t>У</w:t>
      </w:r>
      <w:proofErr w:type="spellStart"/>
      <w:r w:rsidRPr="002B60F1">
        <w:rPr>
          <w:spacing w:val="3"/>
          <w:sz w:val="28"/>
          <w:szCs w:val="28"/>
        </w:rPr>
        <w:t>ниверситета</w:t>
      </w:r>
      <w:proofErr w:type="spellEnd"/>
      <w:r w:rsidRPr="002B60F1">
        <w:rPr>
          <w:spacing w:val="3"/>
          <w:sz w:val="28"/>
          <w:szCs w:val="28"/>
        </w:rPr>
        <w:t xml:space="preserve"> по соответствующим вопросам;                                                                             </w:t>
      </w:r>
    </w:p>
    <w:p w14:paraId="7D577272" w14:textId="77777777" w:rsidR="00D169FB" w:rsidRPr="00D169FB" w:rsidRDefault="00D169FB" w:rsidP="00D169FB">
      <w:pPr>
        <w:shd w:val="clear" w:color="auto" w:fill="FFFFFF"/>
        <w:ind w:firstLine="567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>12) п</w:t>
      </w:r>
      <w:r w:rsidRPr="002B60F1">
        <w:rPr>
          <w:spacing w:val="4"/>
          <w:sz w:val="28"/>
          <w:szCs w:val="28"/>
        </w:rPr>
        <w:t xml:space="preserve">одписывать и визировать документы в пределах своей компетенции. </w:t>
      </w:r>
    </w:p>
    <w:p w14:paraId="1ECE877C" w14:textId="77777777" w:rsidR="00C576B1" w:rsidRPr="00A23101" w:rsidRDefault="00172DA9" w:rsidP="00A23101">
      <w:pPr>
        <w:pStyle w:val="a5"/>
        <w:tabs>
          <w:tab w:val="left" w:pos="993"/>
        </w:tabs>
        <w:ind w:right="38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kk-KZ"/>
        </w:rPr>
        <w:t>8</w:t>
      </w:r>
      <w:r w:rsidR="00C576B1" w:rsidRPr="00A23101">
        <w:rPr>
          <w:sz w:val="28"/>
          <w:szCs w:val="28"/>
        </w:rPr>
        <w:t>.</w:t>
      </w:r>
      <w:r w:rsidR="003A5EB7" w:rsidRPr="00A23101">
        <w:rPr>
          <w:sz w:val="28"/>
          <w:szCs w:val="28"/>
        </w:rPr>
        <w:t> </w:t>
      </w:r>
      <w:r w:rsidR="00C576B1" w:rsidRPr="00A23101">
        <w:rPr>
          <w:sz w:val="28"/>
          <w:szCs w:val="28"/>
        </w:rPr>
        <w:t xml:space="preserve">В обязанности </w:t>
      </w:r>
      <w:r w:rsidR="002E094B">
        <w:rPr>
          <w:sz w:val="28"/>
          <w:szCs w:val="28"/>
        </w:rPr>
        <w:t>начальника АХУ</w:t>
      </w:r>
      <w:r w:rsidR="00C576B1" w:rsidRPr="00A23101">
        <w:rPr>
          <w:sz w:val="28"/>
          <w:szCs w:val="28"/>
        </w:rPr>
        <w:t xml:space="preserve"> и сотрудников </w:t>
      </w:r>
      <w:r w:rsidR="002E094B">
        <w:rPr>
          <w:sz w:val="28"/>
          <w:szCs w:val="28"/>
        </w:rPr>
        <w:t>АХУ</w:t>
      </w:r>
      <w:r w:rsidR="00C576B1" w:rsidRPr="00A23101">
        <w:rPr>
          <w:sz w:val="28"/>
          <w:szCs w:val="28"/>
        </w:rPr>
        <w:t xml:space="preserve"> входят:</w:t>
      </w:r>
    </w:p>
    <w:p w14:paraId="7430747D" w14:textId="77777777" w:rsidR="00C576B1" w:rsidRPr="00A23101" w:rsidRDefault="00C576B1" w:rsidP="00A23101">
      <w:pPr>
        <w:pStyle w:val="a5"/>
        <w:numPr>
          <w:ilvl w:val="0"/>
          <w:numId w:val="7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исполнение поручений Председателя Правления</w:t>
      </w:r>
      <w:r w:rsidR="003A5EB7" w:rsidRPr="00A23101">
        <w:rPr>
          <w:sz w:val="28"/>
          <w:szCs w:val="28"/>
        </w:rPr>
        <w:t>-</w:t>
      </w:r>
      <w:r w:rsidR="0085113C" w:rsidRPr="00A23101">
        <w:rPr>
          <w:sz w:val="28"/>
          <w:szCs w:val="28"/>
        </w:rPr>
        <w:t>Р</w:t>
      </w:r>
      <w:r w:rsidRPr="00A23101">
        <w:rPr>
          <w:sz w:val="28"/>
          <w:szCs w:val="28"/>
        </w:rPr>
        <w:t>ектора, Совета директоров, непосредственного руководителя;</w:t>
      </w:r>
    </w:p>
    <w:p w14:paraId="01F1D474" w14:textId="77777777" w:rsidR="00C576B1" w:rsidRPr="00A23101" w:rsidRDefault="00C576B1" w:rsidP="00A23101">
      <w:pPr>
        <w:pStyle w:val="a5"/>
        <w:numPr>
          <w:ilvl w:val="0"/>
          <w:numId w:val="7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соблюдение трудовой и исполнительской дисциплины, Правил внутреннего распорядка, Правил и норм охраны труда, техники безопасности и противопожарной защиты;</w:t>
      </w:r>
    </w:p>
    <w:p w14:paraId="35700F21" w14:textId="77777777" w:rsidR="00C576B1" w:rsidRPr="00A23101" w:rsidRDefault="00C576B1" w:rsidP="00A23101">
      <w:pPr>
        <w:pStyle w:val="a5"/>
        <w:numPr>
          <w:ilvl w:val="0"/>
          <w:numId w:val="7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соблюд</w:t>
      </w:r>
      <w:r w:rsidR="00934E5C" w:rsidRPr="00A23101">
        <w:rPr>
          <w:sz w:val="28"/>
          <w:szCs w:val="28"/>
        </w:rPr>
        <w:t>ение</w:t>
      </w:r>
      <w:r w:rsidRPr="00A23101">
        <w:rPr>
          <w:sz w:val="28"/>
          <w:szCs w:val="28"/>
        </w:rPr>
        <w:t xml:space="preserve"> установленны</w:t>
      </w:r>
      <w:r w:rsidR="00934E5C" w:rsidRPr="00A23101">
        <w:rPr>
          <w:sz w:val="28"/>
          <w:szCs w:val="28"/>
        </w:rPr>
        <w:t>х</w:t>
      </w:r>
      <w:r w:rsidRPr="00A23101">
        <w:rPr>
          <w:sz w:val="28"/>
          <w:szCs w:val="28"/>
        </w:rPr>
        <w:t xml:space="preserve"> срок</w:t>
      </w:r>
      <w:r w:rsidR="00934E5C" w:rsidRPr="00A23101">
        <w:rPr>
          <w:sz w:val="28"/>
          <w:szCs w:val="28"/>
        </w:rPr>
        <w:t>ов</w:t>
      </w:r>
      <w:r w:rsidRPr="00A23101">
        <w:rPr>
          <w:sz w:val="28"/>
          <w:szCs w:val="28"/>
        </w:rPr>
        <w:t xml:space="preserve"> исполнения заданий и поручений;</w:t>
      </w:r>
    </w:p>
    <w:p w14:paraId="2701262E" w14:textId="5775C29F" w:rsidR="00584C74" w:rsidRPr="00D37B3C" w:rsidRDefault="00C576B1" w:rsidP="00584C74">
      <w:pPr>
        <w:pStyle w:val="a5"/>
        <w:numPr>
          <w:ilvl w:val="0"/>
          <w:numId w:val="7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организ</w:t>
      </w:r>
      <w:r w:rsidR="00934E5C" w:rsidRPr="00A23101">
        <w:rPr>
          <w:sz w:val="28"/>
          <w:szCs w:val="28"/>
        </w:rPr>
        <w:t>ация</w:t>
      </w:r>
      <w:r w:rsidRPr="00A23101">
        <w:rPr>
          <w:sz w:val="28"/>
          <w:szCs w:val="28"/>
        </w:rPr>
        <w:t xml:space="preserve"> работ</w:t>
      </w:r>
      <w:r w:rsidR="00934E5C" w:rsidRPr="00A23101">
        <w:rPr>
          <w:sz w:val="28"/>
          <w:szCs w:val="28"/>
        </w:rPr>
        <w:t>ы</w:t>
      </w:r>
      <w:r w:rsidRPr="00A23101">
        <w:rPr>
          <w:sz w:val="28"/>
          <w:szCs w:val="28"/>
        </w:rPr>
        <w:t xml:space="preserve"> и эффективно</w:t>
      </w:r>
      <w:r w:rsidR="00934E5C" w:rsidRPr="00A23101">
        <w:rPr>
          <w:sz w:val="28"/>
          <w:szCs w:val="28"/>
        </w:rPr>
        <w:t>го</w:t>
      </w:r>
      <w:r w:rsidRPr="00A23101">
        <w:rPr>
          <w:sz w:val="28"/>
          <w:szCs w:val="28"/>
        </w:rPr>
        <w:t xml:space="preserve"> взаимодействи</w:t>
      </w:r>
      <w:r w:rsidR="00934E5C" w:rsidRPr="00A23101">
        <w:rPr>
          <w:sz w:val="28"/>
          <w:szCs w:val="28"/>
        </w:rPr>
        <w:t>я</w:t>
      </w:r>
      <w:r w:rsidRPr="00A23101">
        <w:rPr>
          <w:sz w:val="28"/>
          <w:szCs w:val="28"/>
        </w:rPr>
        <w:t xml:space="preserve"> сотрудников вверен</w:t>
      </w:r>
      <w:r w:rsidR="00584C74">
        <w:rPr>
          <w:sz w:val="28"/>
          <w:szCs w:val="28"/>
        </w:rPr>
        <w:t>ного структурного подразделения</w:t>
      </w:r>
      <w:r w:rsidR="00D37B3C">
        <w:rPr>
          <w:sz w:val="28"/>
          <w:szCs w:val="28"/>
          <w:lang w:val="kk-KZ"/>
        </w:rPr>
        <w:t>;</w:t>
      </w:r>
    </w:p>
    <w:p w14:paraId="7827B889" w14:textId="218D473C" w:rsidR="00D37B3C" w:rsidRPr="00D37B3C" w:rsidRDefault="00D37B3C" w:rsidP="00D37B3C">
      <w:pPr>
        <w:pStyle w:val="a8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567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о</w:t>
      </w:r>
      <w:r w:rsidRPr="00D37B3C">
        <w:rPr>
          <w:spacing w:val="-5"/>
          <w:sz w:val="28"/>
          <w:szCs w:val="28"/>
        </w:rPr>
        <w:t xml:space="preserve">беспечивать хозяйственное обслуживание и надлежащее состояние в соответствии с </w:t>
      </w:r>
      <w:proofErr w:type="gramStart"/>
      <w:r w:rsidRPr="00D37B3C">
        <w:rPr>
          <w:spacing w:val="-5"/>
          <w:sz w:val="28"/>
          <w:szCs w:val="28"/>
        </w:rPr>
        <w:t>правилами  производственной</w:t>
      </w:r>
      <w:proofErr w:type="gramEnd"/>
      <w:r w:rsidRPr="00D37B3C">
        <w:rPr>
          <w:spacing w:val="-5"/>
          <w:sz w:val="28"/>
          <w:szCs w:val="28"/>
        </w:rPr>
        <w:t xml:space="preserve">, санитарной,  противопожарной </w:t>
      </w:r>
      <w:r w:rsidRPr="00D37B3C">
        <w:rPr>
          <w:spacing w:val="-5"/>
          <w:sz w:val="28"/>
          <w:szCs w:val="28"/>
        </w:rPr>
        <w:lastRenderedPageBreak/>
        <w:t xml:space="preserve">защиты зданий и сооружений, а также контроль над исправностью освещения, системы отопления, вентиляции и т.д.;                                                                                     </w:t>
      </w:r>
    </w:p>
    <w:p w14:paraId="26DF4E5E" w14:textId="4C4250D0" w:rsidR="00D37B3C" w:rsidRPr="00D37B3C" w:rsidRDefault="00D37B3C" w:rsidP="00D37B3C">
      <w:pPr>
        <w:pStyle w:val="a8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567"/>
        <w:jc w:val="both"/>
        <w:rPr>
          <w:spacing w:val="-6"/>
          <w:sz w:val="28"/>
          <w:szCs w:val="28"/>
        </w:rPr>
      </w:pPr>
      <w:r>
        <w:rPr>
          <w:spacing w:val="-7"/>
          <w:sz w:val="28"/>
          <w:szCs w:val="28"/>
        </w:rPr>
        <w:t>о</w:t>
      </w:r>
      <w:r w:rsidRPr="00D37B3C">
        <w:rPr>
          <w:spacing w:val="-7"/>
          <w:sz w:val="28"/>
          <w:szCs w:val="28"/>
        </w:rPr>
        <w:t xml:space="preserve">существлять контроль </w:t>
      </w:r>
      <w:proofErr w:type="gramStart"/>
      <w:r w:rsidRPr="00D37B3C">
        <w:rPr>
          <w:spacing w:val="-7"/>
          <w:sz w:val="28"/>
          <w:szCs w:val="28"/>
        </w:rPr>
        <w:t>над  качественным</w:t>
      </w:r>
      <w:proofErr w:type="gramEnd"/>
      <w:r w:rsidRPr="00D37B3C">
        <w:rPr>
          <w:spacing w:val="-7"/>
          <w:sz w:val="28"/>
          <w:szCs w:val="28"/>
        </w:rPr>
        <w:t xml:space="preserve">  выполнением  ремонтных  работ;</w:t>
      </w:r>
    </w:p>
    <w:p w14:paraId="5FCE2385" w14:textId="072CCB47" w:rsidR="00D37B3C" w:rsidRPr="00D37B3C" w:rsidRDefault="00D37B3C" w:rsidP="00D37B3C">
      <w:pPr>
        <w:pStyle w:val="a8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567"/>
        <w:jc w:val="both"/>
        <w:rPr>
          <w:spacing w:val="-6"/>
          <w:sz w:val="28"/>
          <w:szCs w:val="28"/>
        </w:rPr>
      </w:pPr>
      <w:r>
        <w:rPr>
          <w:spacing w:val="-4"/>
          <w:sz w:val="28"/>
          <w:szCs w:val="28"/>
        </w:rPr>
        <w:t>о</w:t>
      </w:r>
      <w:r w:rsidRPr="00D37B3C">
        <w:rPr>
          <w:spacing w:val="-4"/>
          <w:sz w:val="28"/>
          <w:szCs w:val="28"/>
        </w:rPr>
        <w:t>беспечивать структурное подразделение хозяйственным инвентарем, осуществлять наблюдение за его сохранностью и проведение своевременного ремонта;</w:t>
      </w:r>
    </w:p>
    <w:p w14:paraId="02358813" w14:textId="104FE038" w:rsidR="00D37B3C" w:rsidRPr="00D37B3C" w:rsidRDefault="00D37B3C" w:rsidP="00D37B3C">
      <w:pPr>
        <w:pStyle w:val="a8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567"/>
        <w:jc w:val="both"/>
        <w:rPr>
          <w:spacing w:val="-6"/>
          <w:sz w:val="28"/>
          <w:szCs w:val="28"/>
        </w:rPr>
      </w:pPr>
      <w:r>
        <w:rPr>
          <w:spacing w:val="-1"/>
          <w:sz w:val="28"/>
          <w:szCs w:val="28"/>
        </w:rPr>
        <w:t>о</w:t>
      </w:r>
      <w:r w:rsidRPr="00D37B3C">
        <w:rPr>
          <w:spacing w:val="-1"/>
          <w:sz w:val="28"/>
          <w:szCs w:val="28"/>
        </w:rPr>
        <w:t>формлять необходимые документы для заключения договоров подряда</w:t>
      </w:r>
      <w:r>
        <w:rPr>
          <w:spacing w:val="-1"/>
          <w:sz w:val="28"/>
          <w:szCs w:val="28"/>
        </w:rPr>
        <w:t>;</w:t>
      </w:r>
    </w:p>
    <w:p w14:paraId="5AB203D0" w14:textId="7B33DB00" w:rsidR="00D37B3C" w:rsidRPr="00D37B3C" w:rsidRDefault="00D37B3C" w:rsidP="00D37B3C">
      <w:pPr>
        <w:pStyle w:val="a8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567"/>
        <w:jc w:val="both"/>
        <w:rPr>
          <w:spacing w:val="-6"/>
          <w:sz w:val="28"/>
          <w:szCs w:val="28"/>
        </w:rPr>
      </w:pPr>
      <w:r>
        <w:rPr>
          <w:spacing w:val="-3"/>
          <w:sz w:val="28"/>
          <w:szCs w:val="28"/>
        </w:rPr>
        <w:t>р</w:t>
      </w:r>
      <w:r w:rsidRPr="00D37B3C">
        <w:rPr>
          <w:spacing w:val="-3"/>
          <w:sz w:val="28"/>
          <w:szCs w:val="28"/>
        </w:rPr>
        <w:t>уководить работами по благоустройству, озеленению и уборке территории</w:t>
      </w:r>
      <w:r>
        <w:rPr>
          <w:spacing w:val="-3"/>
          <w:sz w:val="28"/>
          <w:szCs w:val="28"/>
        </w:rPr>
        <w:t>;</w:t>
      </w:r>
    </w:p>
    <w:p w14:paraId="7A492445" w14:textId="4492C277" w:rsidR="00D37B3C" w:rsidRPr="00D37B3C" w:rsidRDefault="00D37B3C" w:rsidP="00D37B3C">
      <w:pPr>
        <w:pStyle w:val="a8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567"/>
        <w:jc w:val="both"/>
        <w:rPr>
          <w:spacing w:val="-7"/>
          <w:sz w:val="28"/>
          <w:szCs w:val="28"/>
        </w:rPr>
      </w:pPr>
      <w:r>
        <w:rPr>
          <w:spacing w:val="-5"/>
          <w:sz w:val="28"/>
          <w:szCs w:val="28"/>
        </w:rPr>
        <w:t xml:space="preserve"> о</w:t>
      </w:r>
      <w:r w:rsidRPr="00D37B3C">
        <w:rPr>
          <w:spacing w:val="-5"/>
          <w:sz w:val="28"/>
          <w:szCs w:val="28"/>
        </w:rPr>
        <w:t xml:space="preserve">рганизовывать хозяйственное обслуживание проводимых в </w:t>
      </w:r>
      <w:r w:rsidRPr="00D37B3C">
        <w:rPr>
          <w:spacing w:val="-5"/>
          <w:sz w:val="28"/>
          <w:szCs w:val="28"/>
          <w:lang w:val="kk-KZ"/>
        </w:rPr>
        <w:t>У</w:t>
      </w:r>
      <w:r w:rsidRPr="00D37B3C">
        <w:rPr>
          <w:spacing w:val="-5"/>
          <w:sz w:val="28"/>
          <w:szCs w:val="28"/>
        </w:rPr>
        <w:t>ниверситете совещаний, конференций и др. мероприятий</w:t>
      </w:r>
      <w:r>
        <w:rPr>
          <w:spacing w:val="-5"/>
          <w:sz w:val="28"/>
          <w:szCs w:val="28"/>
        </w:rPr>
        <w:t>;</w:t>
      </w:r>
      <w:r w:rsidRPr="00D37B3C">
        <w:rPr>
          <w:spacing w:val="-7"/>
          <w:sz w:val="28"/>
          <w:szCs w:val="28"/>
        </w:rPr>
        <w:t xml:space="preserve"> </w:t>
      </w:r>
    </w:p>
    <w:p w14:paraId="63C89B74" w14:textId="71390DFE" w:rsidR="00D37B3C" w:rsidRDefault="00D37B3C" w:rsidP="00D37B3C">
      <w:pPr>
        <w:pStyle w:val="a8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567"/>
        <w:jc w:val="both"/>
        <w:rPr>
          <w:spacing w:val="-6"/>
          <w:sz w:val="28"/>
          <w:szCs w:val="28"/>
        </w:rPr>
      </w:pPr>
      <w:r w:rsidRPr="00D37B3C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о</w:t>
      </w:r>
      <w:r w:rsidRPr="00D37B3C">
        <w:rPr>
          <w:spacing w:val="-6"/>
          <w:sz w:val="28"/>
          <w:szCs w:val="28"/>
        </w:rPr>
        <w:t>беспечивать выполнение противопожарных мероприятий и содержание в исправном состоянии пожарного инвентаря</w:t>
      </w:r>
      <w:r>
        <w:rPr>
          <w:spacing w:val="-6"/>
          <w:sz w:val="28"/>
          <w:szCs w:val="28"/>
        </w:rPr>
        <w:t>;</w:t>
      </w:r>
    </w:p>
    <w:p w14:paraId="4560CBB6" w14:textId="48398173" w:rsidR="00D37B3C" w:rsidRPr="00D37B3C" w:rsidRDefault="00D37B3C" w:rsidP="00D37B3C">
      <w:pPr>
        <w:pStyle w:val="a8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567"/>
        <w:jc w:val="both"/>
        <w:rPr>
          <w:spacing w:val="-6"/>
          <w:sz w:val="28"/>
          <w:szCs w:val="28"/>
        </w:rPr>
      </w:pPr>
      <w:r w:rsidRPr="00D37B3C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о</w:t>
      </w:r>
      <w:r w:rsidRPr="00D37B3C">
        <w:rPr>
          <w:spacing w:val="-6"/>
          <w:sz w:val="28"/>
          <w:szCs w:val="28"/>
        </w:rPr>
        <w:t>существлять контроль над рациональным использованием материалов и средств.</w:t>
      </w:r>
    </w:p>
    <w:p w14:paraId="42A612B0" w14:textId="77777777" w:rsidR="00D37B3C" w:rsidRPr="00584C74" w:rsidRDefault="00D37B3C" w:rsidP="00D37B3C">
      <w:pPr>
        <w:pStyle w:val="a5"/>
        <w:tabs>
          <w:tab w:val="left" w:pos="993"/>
        </w:tabs>
        <w:ind w:right="28"/>
        <w:jc w:val="both"/>
        <w:rPr>
          <w:sz w:val="28"/>
          <w:szCs w:val="28"/>
        </w:rPr>
      </w:pPr>
    </w:p>
    <w:p w14:paraId="3051C799" w14:textId="77777777" w:rsidR="00C576B1" w:rsidRPr="00A23101" w:rsidRDefault="00C576B1" w:rsidP="00A23101">
      <w:pPr>
        <w:pStyle w:val="a5"/>
        <w:tabs>
          <w:tab w:val="left" w:pos="993"/>
        </w:tabs>
        <w:ind w:right="28"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Параграф 4. Должностная ответственность</w:t>
      </w:r>
    </w:p>
    <w:p w14:paraId="4C62FF8A" w14:textId="77777777" w:rsidR="00A23101" w:rsidRPr="00A23101" w:rsidRDefault="00A23101" w:rsidP="00A23101">
      <w:pPr>
        <w:pStyle w:val="a5"/>
        <w:tabs>
          <w:tab w:val="left" w:pos="993"/>
        </w:tabs>
        <w:ind w:right="28" w:firstLine="567"/>
        <w:jc w:val="both"/>
        <w:rPr>
          <w:sz w:val="28"/>
          <w:szCs w:val="28"/>
        </w:rPr>
      </w:pPr>
    </w:p>
    <w:p w14:paraId="0CF22B80" w14:textId="77777777" w:rsidR="00C576B1" w:rsidRPr="00A23101" w:rsidRDefault="00172DA9" w:rsidP="00A23101">
      <w:pPr>
        <w:pStyle w:val="a5"/>
        <w:tabs>
          <w:tab w:val="left" w:pos="993"/>
        </w:tabs>
        <w:ind w:right="28"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19</w:t>
      </w:r>
      <w:r w:rsidR="00C576B1" w:rsidRPr="00A23101">
        <w:rPr>
          <w:sz w:val="28"/>
          <w:szCs w:val="28"/>
        </w:rPr>
        <w:t>.</w:t>
      </w:r>
      <w:r w:rsidR="003A5EB7" w:rsidRPr="00A23101">
        <w:rPr>
          <w:sz w:val="28"/>
          <w:szCs w:val="28"/>
        </w:rPr>
        <w:t> </w:t>
      </w:r>
      <w:r w:rsidR="002E094B">
        <w:rPr>
          <w:sz w:val="28"/>
          <w:szCs w:val="28"/>
        </w:rPr>
        <w:t>Начальник АХУ</w:t>
      </w:r>
      <w:r w:rsidR="00C576B1" w:rsidRPr="00A23101">
        <w:rPr>
          <w:sz w:val="28"/>
          <w:szCs w:val="28"/>
        </w:rPr>
        <w:t xml:space="preserve"> и сотрудники </w:t>
      </w:r>
      <w:r w:rsidR="002E094B">
        <w:rPr>
          <w:sz w:val="28"/>
          <w:szCs w:val="28"/>
        </w:rPr>
        <w:t>АХУ</w:t>
      </w:r>
      <w:r w:rsidR="00C576B1" w:rsidRPr="00A23101">
        <w:rPr>
          <w:sz w:val="28"/>
          <w:szCs w:val="28"/>
        </w:rPr>
        <w:t xml:space="preserve"> несут ответственность за:</w:t>
      </w:r>
    </w:p>
    <w:p w14:paraId="417B8339" w14:textId="77777777" w:rsidR="00C576B1" w:rsidRPr="00A23101" w:rsidRDefault="00C576B1" w:rsidP="00A23101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организацию оперативной и качественной подготовки документов, ведение делопроизводства в соответствии с действующими правилами и инструкциями; </w:t>
      </w:r>
    </w:p>
    <w:p w14:paraId="3A66049D" w14:textId="77777777" w:rsidR="00C576B1" w:rsidRPr="00A23101" w:rsidRDefault="00C576B1" w:rsidP="00A23101">
      <w:pPr>
        <w:pStyle w:val="a5"/>
        <w:numPr>
          <w:ilvl w:val="0"/>
          <w:numId w:val="5"/>
        </w:numPr>
        <w:tabs>
          <w:tab w:val="left" w:pos="993"/>
        </w:tabs>
        <w:ind w:left="0" w:right="47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обеспечение сохранности имущества, находящегося в подразделении; </w:t>
      </w:r>
    </w:p>
    <w:p w14:paraId="76CBCBE1" w14:textId="77777777" w:rsidR="00C576B1" w:rsidRPr="00A23101" w:rsidRDefault="00C576B1" w:rsidP="00A23101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соответствие действующему законодательству визируемых (подписываемых) приказов, инструкций, положений и других документов; </w:t>
      </w:r>
    </w:p>
    <w:p w14:paraId="03597692" w14:textId="6142FC50" w:rsidR="00C576B1" w:rsidRPr="00A23101" w:rsidRDefault="00C576B1" w:rsidP="00A23101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нарушение Трудового кодекса Республики Казахстан, Устава НАО </w:t>
      </w:r>
      <w:r w:rsidR="00934E5C" w:rsidRPr="00A23101">
        <w:rPr>
          <w:sz w:val="28"/>
          <w:szCs w:val="28"/>
        </w:rPr>
        <w:t xml:space="preserve">«Костанайский региональный университет </w:t>
      </w:r>
      <w:r w:rsidR="00C65E71">
        <w:rPr>
          <w:sz w:val="28"/>
          <w:szCs w:val="28"/>
        </w:rPr>
        <w:t>имени Ахмет Байтұрсынұлы</w:t>
      </w:r>
      <w:r w:rsidR="00934E5C" w:rsidRPr="00A23101">
        <w:rPr>
          <w:sz w:val="28"/>
          <w:szCs w:val="28"/>
        </w:rPr>
        <w:t>»</w:t>
      </w:r>
      <w:r w:rsidRPr="00A23101">
        <w:rPr>
          <w:sz w:val="28"/>
          <w:szCs w:val="28"/>
        </w:rPr>
        <w:t>, Правил внутреннего распорядка, штатной дисциплины, Положения об оплате труда, Положения подразделения и других нормативных документов;</w:t>
      </w:r>
    </w:p>
    <w:p w14:paraId="1A266E06" w14:textId="77777777" w:rsidR="00C576B1" w:rsidRPr="00A23101" w:rsidRDefault="00C576B1" w:rsidP="00A23101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разглашение коммерческой и служебной тайн или иной тайны, охраняемой законом, ставшей известной в ходе выполнения должностных обязанностей;</w:t>
      </w:r>
    </w:p>
    <w:p w14:paraId="4F578B62" w14:textId="77777777" w:rsidR="00C576B1" w:rsidRPr="00A23101" w:rsidRDefault="00C576B1" w:rsidP="00A23101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разглашение персональных данных работников Университета</w:t>
      </w:r>
      <w:r w:rsidR="0048479E">
        <w:rPr>
          <w:sz w:val="28"/>
          <w:szCs w:val="28"/>
          <w:lang w:val="kk-KZ"/>
        </w:rPr>
        <w:t>.</w:t>
      </w:r>
      <w:r w:rsidRPr="00A23101">
        <w:rPr>
          <w:sz w:val="28"/>
          <w:szCs w:val="28"/>
        </w:rPr>
        <w:t xml:space="preserve"> </w:t>
      </w:r>
    </w:p>
    <w:p w14:paraId="6C8B1913" w14:textId="77777777" w:rsidR="00C576B1" w:rsidRDefault="00C576B1" w:rsidP="00A23101">
      <w:pPr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2</w:t>
      </w:r>
      <w:r w:rsidR="00172DA9">
        <w:rPr>
          <w:sz w:val="28"/>
          <w:szCs w:val="28"/>
          <w:lang w:val="kk-KZ"/>
        </w:rPr>
        <w:t>0</w:t>
      </w:r>
      <w:r w:rsidRPr="00A23101">
        <w:rPr>
          <w:sz w:val="28"/>
          <w:szCs w:val="28"/>
        </w:rPr>
        <w:t xml:space="preserve">. За ненадлежащее исполнение должностных обязанностей и нарушение трудовой дисциплины работники </w:t>
      </w:r>
      <w:r w:rsidR="002E094B">
        <w:rPr>
          <w:sz w:val="28"/>
          <w:szCs w:val="28"/>
        </w:rPr>
        <w:t>АХУ</w:t>
      </w:r>
      <w:r w:rsidRPr="00A23101">
        <w:rPr>
          <w:sz w:val="28"/>
          <w:szCs w:val="28"/>
        </w:rPr>
        <w:t xml:space="preserve"> несут ответственность в порядке, предусмотренном действующим законодательством РК.</w:t>
      </w:r>
    </w:p>
    <w:p w14:paraId="705D7E96" w14:textId="77777777" w:rsidR="007352E3" w:rsidRPr="00A23101" w:rsidRDefault="007352E3" w:rsidP="00A23101">
      <w:pPr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</w:p>
    <w:p w14:paraId="56986E53" w14:textId="77777777" w:rsidR="00A23101" w:rsidRDefault="00C576B1" w:rsidP="002E094B">
      <w:pPr>
        <w:pStyle w:val="a5"/>
        <w:tabs>
          <w:tab w:val="left" w:pos="993"/>
        </w:tabs>
        <w:ind w:right="28"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Параграф 5. Материально-техническое обеспечение</w:t>
      </w:r>
    </w:p>
    <w:p w14:paraId="30CD3AD3" w14:textId="77777777" w:rsidR="002E094B" w:rsidRPr="002E094B" w:rsidRDefault="002E094B" w:rsidP="002E094B">
      <w:pPr>
        <w:pStyle w:val="a5"/>
        <w:tabs>
          <w:tab w:val="left" w:pos="993"/>
        </w:tabs>
        <w:ind w:right="28" w:firstLine="567"/>
        <w:jc w:val="both"/>
        <w:rPr>
          <w:b/>
          <w:sz w:val="28"/>
          <w:szCs w:val="28"/>
        </w:rPr>
      </w:pPr>
    </w:p>
    <w:p w14:paraId="4C566DDE" w14:textId="77777777" w:rsidR="00C576B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  <w:lang w:val="kk-KZ"/>
        </w:rPr>
      </w:pPr>
      <w:r w:rsidRPr="00A23101">
        <w:rPr>
          <w:sz w:val="28"/>
          <w:szCs w:val="28"/>
        </w:rPr>
        <w:t>2</w:t>
      </w:r>
      <w:r w:rsidR="00172DA9">
        <w:rPr>
          <w:sz w:val="28"/>
          <w:szCs w:val="28"/>
          <w:lang w:val="kk-KZ"/>
        </w:rPr>
        <w:t>1</w:t>
      </w:r>
      <w:r w:rsidRPr="00A23101">
        <w:rPr>
          <w:sz w:val="28"/>
          <w:szCs w:val="28"/>
        </w:rPr>
        <w:t xml:space="preserve">. </w:t>
      </w:r>
      <w:r w:rsidR="002E094B">
        <w:rPr>
          <w:sz w:val="28"/>
          <w:szCs w:val="28"/>
        </w:rPr>
        <w:t>АХУ</w:t>
      </w:r>
      <w:r w:rsidRPr="00A23101">
        <w:rPr>
          <w:sz w:val="28"/>
          <w:szCs w:val="28"/>
        </w:rPr>
        <w:t xml:space="preserve"> для качественного выполнения своих функций </w:t>
      </w:r>
      <w:r w:rsidR="002E094B">
        <w:rPr>
          <w:sz w:val="28"/>
          <w:szCs w:val="28"/>
        </w:rPr>
        <w:t>должно</w:t>
      </w:r>
      <w:r w:rsidRPr="00A23101">
        <w:rPr>
          <w:sz w:val="28"/>
          <w:szCs w:val="28"/>
        </w:rPr>
        <w:t xml:space="preserve"> обладать необходимым материально-техническим обеспечением. </w:t>
      </w:r>
    </w:p>
    <w:p w14:paraId="2AC1C6D9" w14:textId="77777777" w:rsidR="002D6941" w:rsidRDefault="002D6941" w:rsidP="002D6941">
      <w:pPr>
        <w:tabs>
          <w:tab w:val="left" w:pos="993"/>
        </w:tabs>
        <w:autoSpaceDE w:val="0"/>
        <w:jc w:val="both"/>
        <w:rPr>
          <w:b/>
          <w:sz w:val="28"/>
          <w:szCs w:val="28"/>
          <w:lang w:val="kk-KZ"/>
        </w:rPr>
      </w:pPr>
    </w:p>
    <w:p w14:paraId="67F1606A" w14:textId="77777777" w:rsidR="00A75C6B" w:rsidRDefault="00A75C6B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6F64D91" w14:textId="10E2CD79" w:rsidR="00C576B1" w:rsidRPr="00A23101" w:rsidRDefault="00C576B1" w:rsidP="00A23101">
      <w:pPr>
        <w:tabs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lastRenderedPageBreak/>
        <w:t>Параграф 6.</w:t>
      </w:r>
      <w:r w:rsidRPr="00A23101">
        <w:rPr>
          <w:sz w:val="28"/>
          <w:szCs w:val="28"/>
        </w:rPr>
        <w:t xml:space="preserve"> </w:t>
      </w:r>
      <w:r w:rsidRPr="00A23101">
        <w:rPr>
          <w:b/>
          <w:sz w:val="28"/>
          <w:szCs w:val="28"/>
        </w:rPr>
        <w:t>Взаимодействие с другими подразделениями</w:t>
      </w:r>
    </w:p>
    <w:p w14:paraId="120AB29C" w14:textId="77777777" w:rsidR="00A23101" w:rsidRPr="00A23101" w:rsidRDefault="00A23101" w:rsidP="00A23101">
      <w:pPr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</w:p>
    <w:p w14:paraId="3F72B29C" w14:textId="4C1762BA" w:rsidR="00C576B1" w:rsidRPr="00A23101" w:rsidRDefault="00C576B1" w:rsidP="00A23101">
      <w:pPr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2</w:t>
      </w:r>
      <w:r w:rsidR="00172DA9">
        <w:rPr>
          <w:sz w:val="28"/>
          <w:szCs w:val="28"/>
          <w:lang w:val="kk-KZ"/>
        </w:rPr>
        <w:t>2</w:t>
      </w:r>
      <w:r w:rsidRPr="00A23101">
        <w:rPr>
          <w:sz w:val="28"/>
          <w:szCs w:val="28"/>
        </w:rPr>
        <w:t xml:space="preserve">. </w:t>
      </w:r>
      <w:r w:rsidR="002E094B">
        <w:rPr>
          <w:sz w:val="28"/>
          <w:szCs w:val="28"/>
        </w:rPr>
        <w:t>АХУ</w:t>
      </w:r>
      <w:r w:rsidRPr="00A23101">
        <w:rPr>
          <w:sz w:val="28"/>
          <w:szCs w:val="28"/>
        </w:rPr>
        <w:t xml:space="preserve"> в рамках своих полномочий взаимодействует со всеми подразделениями КРУ </w:t>
      </w:r>
      <w:r w:rsidR="00651DF1">
        <w:rPr>
          <w:color w:val="000000"/>
          <w:sz w:val="28"/>
          <w:szCs w:val="28"/>
        </w:rPr>
        <w:t xml:space="preserve"> имени Ахмет Байтұрсынұлы</w:t>
      </w:r>
      <w:r w:rsidRPr="00A23101">
        <w:rPr>
          <w:sz w:val="28"/>
          <w:szCs w:val="28"/>
          <w:lang w:val="kk-KZ"/>
        </w:rPr>
        <w:t>,</w:t>
      </w:r>
      <w:r w:rsidRPr="00A23101">
        <w:rPr>
          <w:sz w:val="28"/>
          <w:szCs w:val="28"/>
        </w:rPr>
        <w:t xml:space="preserve"> а также в пределах своей компетенции </w:t>
      </w:r>
      <w:r w:rsidRPr="00A23101">
        <w:rPr>
          <w:sz w:val="28"/>
          <w:szCs w:val="28"/>
          <w:lang w:val="kk-KZ"/>
        </w:rPr>
        <w:t xml:space="preserve">– </w:t>
      </w:r>
      <w:r w:rsidRPr="00A23101">
        <w:rPr>
          <w:sz w:val="28"/>
          <w:szCs w:val="28"/>
        </w:rPr>
        <w:t>со</w:t>
      </w:r>
      <w:r w:rsidRPr="00A23101">
        <w:rPr>
          <w:sz w:val="28"/>
          <w:szCs w:val="28"/>
          <w:lang w:val="kk-KZ"/>
        </w:rPr>
        <w:t xml:space="preserve"> </w:t>
      </w:r>
      <w:r w:rsidRPr="00A23101">
        <w:rPr>
          <w:sz w:val="28"/>
          <w:szCs w:val="28"/>
        </w:rPr>
        <w:t>сторонними организациями.</w:t>
      </w:r>
    </w:p>
    <w:p w14:paraId="559239EA" w14:textId="77777777" w:rsidR="00651DF1" w:rsidRPr="00651DF1" w:rsidRDefault="00651DF1" w:rsidP="00584C74">
      <w:pPr>
        <w:tabs>
          <w:tab w:val="left" w:pos="993"/>
          <w:tab w:val="left" w:pos="1134"/>
        </w:tabs>
        <w:jc w:val="both"/>
        <w:rPr>
          <w:sz w:val="28"/>
          <w:szCs w:val="28"/>
        </w:rPr>
      </w:pPr>
    </w:p>
    <w:p w14:paraId="234C338D" w14:textId="77777777" w:rsidR="00584C74" w:rsidRPr="00A23101" w:rsidRDefault="00584C74" w:rsidP="00584C74">
      <w:pPr>
        <w:tabs>
          <w:tab w:val="left" w:pos="993"/>
          <w:tab w:val="left" w:pos="1134"/>
        </w:tabs>
        <w:ind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Параграф 7.</w:t>
      </w:r>
      <w:r w:rsidRPr="00A23101">
        <w:rPr>
          <w:sz w:val="28"/>
          <w:szCs w:val="28"/>
        </w:rPr>
        <w:t xml:space="preserve"> </w:t>
      </w:r>
      <w:r w:rsidRPr="00A23101">
        <w:rPr>
          <w:b/>
          <w:sz w:val="28"/>
          <w:szCs w:val="28"/>
        </w:rPr>
        <w:t xml:space="preserve">Поощрение сотрудников </w:t>
      </w:r>
    </w:p>
    <w:p w14:paraId="3D62631E" w14:textId="77777777" w:rsidR="00584C74" w:rsidRDefault="00584C74" w:rsidP="00584C74">
      <w:pPr>
        <w:tabs>
          <w:tab w:val="left" w:pos="993"/>
          <w:tab w:val="left" w:pos="1134"/>
        </w:tabs>
        <w:jc w:val="both"/>
        <w:rPr>
          <w:sz w:val="28"/>
          <w:szCs w:val="28"/>
          <w:lang w:val="kk-KZ"/>
        </w:rPr>
      </w:pPr>
    </w:p>
    <w:p w14:paraId="028146E6" w14:textId="77777777" w:rsidR="0048479E" w:rsidRDefault="00172DA9" w:rsidP="0048479E">
      <w:pPr>
        <w:tabs>
          <w:tab w:val="left" w:pos="993"/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lang w:val="kk-KZ"/>
        </w:rPr>
        <w:t>3</w:t>
      </w:r>
      <w:r w:rsidR="0048479E" w:rsidRPr="00A23101">
        <w:rPr>
          <w:sz w:val="28"/>
          <w:szCs w:val="28"/>
        </w:rPr>
        <w:t xml:space="preserve">. За своевременное и качественное выполнение порученной работы сотрудники </w:t>
      </w:r>
      <w:r w:rsidR="0048479E">
        <w:rPr>
          <w:sz w:val="28"/>
          <w:szCs w:val="28"/>
        </w:rPr>
        <w:t>АХУ</w:t>
      </w:r>
      <w:r w:rsidR="0048479E" w:rsidRPr="00A23101">
        <w:rPr>
          <w:sz w:val="28"/>
          <w:szCs w:val="28"/>
        </w:rPr>
        <w:t xml:space="preserve"> поощряются приказом Председателя Правления - Ректора по представлению </w:t>
      </w:r>
      <w:r w:rsidR="0048479E">
        <w:rPr>
          <w:sz w:val="28"/>
          <w:szCs w:val="28"/>
        </w:rPr>
        <w:t>начальника АХУ.</w:t>
      </w:r>
    </w:p>
    <w:p w14:paraId="3489A698" w14:textId="77777777" w:rsidR="00584C74" w:rsidRPr="00584C74" w:rsidRDefault="00584C74" w:rsidP="00584C74">
      <w:pPr>
        <w:tabs>
          <w:tab w:val="left" w:pos="993"/>
          <w:tab w:val="left" w:pos="1134"/>
        </w:tabs>
        <w:jc w:val="both"/>
        <w:rPr>
          <w:sz w:val="28"/>
          <w:szCs w:val="28"/>
          <w:lang w:val="kk-KZ"/>
        </w:rPr>
      </w:pPr>
    </w:p>
    <w:p w14:paraId="1FC8E22D" w14:textId="77777777" w:rsidR="0048479E" w:rsidRPr="00A23101" w:rsidRDefault="0048479E" w:rsidP="0048479E">
      <w:pPr>
        <w:shd w:val="clear" w:color="auto" w:fill="FFFFFF"/>
        <w:tabs>
          <w:tab w:val="left" w:pos="540"/>
          <w:tab w:val="left" w:pos="993"/>
        </w:tabs>
        <w:ind w:firstLine="567"/>
        <w:jc w:val="both"/>
        <w:rPr>
          <w:b/>
          <w:color w:val="000000"/>
          <w:sz w:val="28"/>
          <w:szCs w:val="28"/>
        </w:rPr>
      </w:pPr>
      <w:r w:rsidRPr="00A23101">
        <w:rPr>
          <w:b/>
          <w:color w:val="000000"/>
          <w:sz w:val="28"/>
          <w:szCs w:val="28"/>
        </w:rPr>
        <w:t>Глава 8. Порядок внесения изменений</w:t>
      </w:r>
    </w:p>
    <w:p w14:paraId="7899915D" w14:textId="77777777" w:rsidR="0048479E" w:rsidRPr="00A23101" w:rsidRDefault="0048479E" w:rsidP="0048479E">
      <w:pPr>
        <w:shd w:val="clear" w:color="auto" w:fill="FFFFFF"/>
        <w:tabs>
          <w:tab w:val="left" w:pos="900"/>
          <w:tab w:val="left" w:pos="993"/>
        </w:tabs>
        <w:ind w:firstLine="567"/>
        <w:jc w:val="both"/>
        <w:rPr>
          <w:color w:val="000000"/>
          <w:sz w:val="28"/>
          <w:szCs w:val="28"/>
        </w:rPr>
      </w:pPr>
    </w:p>
    <w:p w14:paraId="3465B874" w14:textId="1B631AB4" w:rsidR="00EB30BE" w:rsidRDefault="00172DA9" w:rsidP="00584C74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  <w:lang w:val="kk-KZ"/>
        </w:rPr>
        <w:t>4</w:t>
      </w:r>
      <w:r w:rsidR="0048479E" w:rsidRPr="00A23101">
        <w:rPr>
          <w:color w:val="000000"/>
          <w:sz w:val="28"/>
          <w:szCs w:val="28"/>
        </w:rPr>
        <w:t xml:space="preserve">. </w:t>
      </w:r>
      <w:r w:rsidR="00C65E71" w:rsidRPr="00645CD7">
        <w:rPr>
          <w:color w:val="000000"/>
          <w:sz w:val="28"/>
          <w:szCs w:val="28"/>
        </w:rPr>
        <w:t>Внесение изменений в настоящ</w:t>
      </w:r>
      <w:r w:rsidR="00651DF1">
        <w:rPr>
          <w:color w:val="000000"/>
          <w:sz w:val="28"/>
          <w:szCs w:val="28"/>
        </w:rPr>
        <w:t>ее положение</w:t>
      </w:r>
      <w:r w:rsidR="00C65E71" w:rsidRPr="00645CD7">
        <w:rPr>
          <w:color w:val="000000"/>
          <w:sz w:val="28"/>
          <w:szCs w:val="28"/>
        </w:rPr>
        <w:t xml:space="preserve"> осуществляется по инициативе руководителя подразделения, начальника ОУП, и производится в соответствии с ДП </w:t>
      </w:r>
      <w:r w:rsidR="00C65E71">
        <w:rPr>
          <w:color w:val="000000"/>
          <w:sz w:val="28"/>
          <w:szCs w:val="28"/>
        </w:rPr>
        <w:t>001</w:t>
      </w:r>
      <w:r w:rsidR="00C65E71" w:rsidRPr="00645CD7">
        <w:rPr>
          <w:color w:val="000000"/>
          <w:sz w:val="28"/>
          <w:szCs w:val="28"/>
        </w:rPr>
        <w:t>-202</w:t>
      </w:r>
      <w:r w:rsidR="00C65E71">
        <w:rPr>
          <w:color w:val="000000"/>
          <w:sz w:val="28"/>
          <w:szCs w:val="28"/>
        </w:rPr>
        <w:t>5</w:t>
      </w:r>
      <w:r w:rsidR="00C65E71" w:rsidRPr="00645CD7">
        <w:rPr>
          <w:color w:val="000000"/>
          <w:sz w:val="28"/>
          <w:szCs w:val="28"/>
        </w:rPr>
        <w:t xml:space="preserve"> Документированная процедура. Управление документацией.</w:t>
      </w:r>
    </w:p>
    <w:p w14:paraId="52E2BDFA" w14:textId="77777777" w:rsidR="00C65E71" w:rsidRPr="00584C74" w:rsidRDefault="00C65E71" w:rsidP="00584C74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  <w:lang w:val="kk-KZ"/>
        </w:rPr>
      </w:pPr>
    </w:p>
    <w:p w14:paraId="3D61FDBA" w14:textId="77777777" w:rsidR="0048479E" w:rsidRPr="00A23101" w:rsidRDefault="0048479E" w:rsidP="0048479E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z w:val="28"/>
          <w:szCs w:val="28"/>
        </w:rPr>
      </w:pPr>
      <w:r w:rsidRPr="00A23101">
        <w:rPr>
          <w:b/>
          <w:bCs/>
          <w:color w:val="000000"/>
          <w:sz w:val="28"/>
          <w:szCs w:val="28"/>
        </w:rPr>
        <w:t>Глава 9. Согласование, хранение и рассылка</w:t>
      </w:r>
    </w:p>
    <w:p w14:paraId="734F9C43" w14:textId="77777777" w:rsidR="0048479E" w:rsidRPr="00A23101" w:rsidRDefault="0048479E" w:rsidP="0048479E">
      <w:pPr>
        <w:shd w:val="clear" w:color="auto" w:fill="FFFFFF"/>
        <w:tabs>
          <w:tab w:val="left" w:pos="993"/>
        </w:tabs>
        <w:ind w:firstLine="567"/>
        <w:jc w:val="both"/>
        <w:rPr>
          <w:bCs/>
          <w:color w:val="000000"/>
          <w:sz w:val="28"/>
          <w:szCs w:val="28"/>
        </w:rPr>
      </w:pPr>
    </w:p>
    <w:p w14:paraId="502AB26C" w14:textId="7F800965" w:rsidR="0048479E" w:rsidRPr="00A23101" w:rsidRDefault="00172DA9" w:rsidP="0048479E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</w:t>
      </w:r>
      <w:r>
        <w:rPr>
          <w:bCs/>
          <w:color w:val="000000"/>
          <w:sz w:val="28"/>
          <w:szCs w:val="28"/>
          <w:lang w:val="kk-KZ"/>
        </w:rPr>
        <w:t>5</w:t>
      </w:r>
      <w:r w:rsidR="0048479E" w:rsidRPr="00A23101">
        <w:rPr>
          <w:bCs/>
          <w:color w:val="000000"/>
          <w:sz w:val="28"/>
          <w:szCs w:val="28"/>
        </w:rPr>
        <w:t xml:space="preserve">. Согласование, хранение и рассылка производятся в соответствии </w:t>
      </w:r>
      <w:r w:rsidR="0048479E" w:rsidRPr="00A23101">
        <w:rPr>
          <w:sz w:val="28"/>
          <w:szCs w:val="28"/>
        </w:rPr>
        <w:t>ДП 0</w:t>
      </w:r>
      <w:r w:rsidR="00C65E71">
        <w:rPr>
          <w:sz w:val="28"/>
          <w:szCs w:val="28"/>
        </w:rPr>
        <w:t>01</w:t>
      </w:r>
      <w:r w:rsidR="00EB30BE">
        <w:rPr>
          <w:sz w:val="28"/>
          <w:szCs w:val="28"/>
        </w:rPr>
        <w:t>-202</w:t>
      </w:r>
      <w:r w:rsidR="00C65E71">
        <w:rPr>
          <w:sz w:val="28"/>
          <w:szCs w:val="28"/>
        </w:rPr>
        <w:t>5</w:t>
      </w:r>
      <w:r w:rsidR="0048479E" w:rsidRPr="00A23101">
        <w:rPr>
          <w:sz w:val="28"/>
          <w:szCs w:val="28"/>
        </w:rPr>
        <w:t xml:space="preserve"> Документированная процедура. Управление документацией.</w:t>
      </w:r>
      <w:r w:rsidR="0048479E" w:rsidRPr="00A23101">
        <w:rPr>
          <w:color w:val="000000"/>
          <w:sz w:val="28"/>
          <w:szCs w:val="28"/>
        </w:rPr>
        <w:t xml:space="preserve"> </w:t>
      </w:r>
    </w:p>
    <w:p w14:paraId="110BAB49" w14:textId="77777777" w:rsidR="0048479E" w:rsidRPr="00A23101" w:rsidRDefault="00172DA9" w:rsidP="0048479E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  <w:lang w:val="kk-KZ"/>
        </w:rPr>
        <w:t>6</w:t>
      </w:r>
      <w:r w:rsidR="0048479E" w:rsidRPr="00A23101">
        <w:rPr>
          <w:color w:val="000000"/>
          <w:sz w:val="28"/>
          <w:szCs w:val="28"/>
        </w:rPr>
        <w:t>. Настоя</w:t>
      </w:r>
      <w:r>
        <w:rPr>
          <w:color w:val="000000"/>
          <w:sz w:val="28"/>
          <w:szCs w:val="28"/>
        </w:rPr>
        <w:t>щее Положение согласовывается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  <w:lang w:val="kk-KZ"/>
        </w:rPr>
        <w:t xml:space="preserve"> </w:t>
      </w:r>
      <w:r w:rsidR="0048479E" w:rsidRPr="00A23101">
        <w:rPr>
          <w:color w:val="000000"/>
          <w:sz w:val="28"/>
          <w:szCs w:val="28"/>
        </w:rPr>
        <w:t>начальником отдела правового обеспечения и государственных закупок, начальником отдела управления персоналом и начальником отдела документационного обеспечения</w:t>
      </w:r>
      <w:r>
        <w:rPr>
          <w:color w:val="000000"/>
          <w:sz w:val="28"/>
          <w:szCs w:val="28"/>
          <w:lang w:val="kk-KZ"/>
        </w:rPr>
        <w:t>.</w:t>
      </w:r>
      <w:r w:rsidR="0048479E" w:rsidRPr="00A23101">
        <w:rPr>
          <w:color w:val="000000"/>
          <w:sz w:val="28"/>
          <w:szCs w:val="28"/>
        </w:rPr>
        <w:t xml:space="preserve"> </w:t>
      </w:r>
    </w:p>
    <w:p w14:paraId="08CB292B" w14:textId="6E1B1111" w:rsidR="0048479E" w:rsidRPr="00A23101" w:rsidRDefault="00172DA9" w:rsidP="0048479E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651DF1">
        <w:rPr>
          <w:color w:val="000000"/>
          <w:sz w:val="28"/>
          <w:szCs w:val="28"/>
        </w:rPr>
        <w:t>7</w:t>
      </w:r>
      <w:r w:rsidR="0048479E" w:rsidRPr="00A23101">
        <w:rPr>
          <w:color w:val="000000"/>
          <w:sz w:val="28"/>
          <w:szCs w:val="28"/>
        </w:rPr>
        <w:t>. Подлинник настоящего Положения вместе с «</w:t>
      </w:r>
      <w:r w:rsidR="0048479E" w:rsidRPr="00A23101">
        <w:rPr>
          <w:color w:val="000000"/>
          <w:sz w:val="28"/>
          <w:szCs w:val="28"/>
          <w:lang w:val="kk-KZ"/>
        </w:rPr>
        <w:t>Л</w:t>
      </w:r>
      <w:r w:rsidR="0048479E" w:rsidRPr="00A23101">
        <w:rPr>
          <w:color w:val="000000"/>
          <w:sz w:val="28"/>
          <w:szCs w:val="28"/>
        </w:rPr>
        <w:t>истом согласования</w:t>
      </w:r>
      <w:r w:rsidR="00EB30BE">
        <w:rPr>
          <w:color w:val="000000"/>
          <w:sz w:val="28"/>
          <w:szCs w:val="28"/>
        </w:rPr>
        <w:t>»</w:t>
      </w:r>
      <w:r w:rsidR="0048479E" w:rsidRPr="00A23101">
        <w:rPr>
          <w:color w:val="000000"/>
          <w:sz w:val="28"/>
          <w:szCs w:val="28"/>
        </w:rPr>
        <w:t xml:space="preserve"> хранится в ОУП.</w:t>
      </w:r>
    </w:p>
    <w:p w14:paraId="74F6FDE1" w14:textId="5A488793" w:rsidR="0048479E" w:rsidRPr="00782897" w:rsidRDefault="00172DA9" w:rsidP="0048479E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>2</w:t>
      </w:r>
      <w:r w:rsidR="00651DF1">
        <w:rPr>
          <w:color w:val="000000"/>
          <w:sz w:val="28"/>
          <w:szCs w:val="28"/>
          <w:lang w:val="kk-KZ"/>
        </w:rPr>
        <w:t>8</w:t>
      </w:r>
      <w:r w:rsidR="0048479E" w:rsidRPr="00A23101">
        <w:rPr>
          <w:color w:val="000000"/>
          <w:sz w:val="28"/>
          <w:szCs w:val="28"/>
        </w:rPr>
        <w:t>. Рабочий экземпляр настоящего Положения размеща</w:t>
      </w:r>
      <w:r w:rsidR="0048479E">
        <w:rPr>
          <w:color w:val="000000"/>
          <w:sz w:val="28"/>
          <w:szCs w:val="28"/>
        </w:rPr>
        <w:t>е</w:t>
      </w:r>
      <w:r w:rsidR="0048479E" w:rsidRPr="00A23101">
        <w:rPr>
          <w:color w:val="000000"/>
          <w:sz w:val="28"/>
          <w:szCs w:val="28"/>
        </w:rPr>
        <w:t xml:space="preserve">тся на сайте </w:t>
      </w:r>
      <w:r w:rsidR="0048479E" w:rsidRPr="00A23101">
        <w:rPr>
          <w:sz w:val="28"/>
          <w:szCs w:val="28"/>
        </w:rPr>
        <w:t>Университета</w:t>
      </w:r>
      <w:r w:rsidR="0048479E" w:rsidRPr="00A23101">
        <w:rPr>
          <w:color w:val="000000"/>
          <w:sz w:val="28"/>
          <w:szCs w:val="28"/>
        </w:rPr>
        <w:t>.</w:t>
      </w:r>
    </w:p>
    <w:p w14:paraId="4276A7D6" w14:textId="77777777" w:rsidR="00D064E8" w:rsidRDefault="00D064E8">
      <w:pPr>
        <w:spacing w:after="200" w:line="276" w:lineRule="auto"/>
        <w:rPr>
          <w:b/>
          <w:sz w:val="28"/>
          <w:szCs w:val="28"/>
        </w:rPr>
      </w:pPr>
    </w:p>
    <w:sectPr w:rsidR="00D064E8" w:rsidSect="00413857">
      <w:headerReference w:type="default" r:id="rId10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30E73" w14:textId="77777777" w:rsidR="00253973" w:rsidRDefault="00253973" w:rsidP="002F12A7">
      <w:r>
        <w:separator/>
      </w:r>
    </w:p>
  </w:endnote>
  <w:endnote w:type="continuationSeparator" w:id="0">
    <w:p w14:paraId="215750F0" w14:textId="77777777" w:rsidR="00253973" w:rsidRDefault="00253973" w:rsidP="002F1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CE96E" w14:textId="77777777" w:rsidR="00253973" w:rsidRDefault="00253973" w:rsidP="002F12A7">
      <w:r>
        <w:separator/>
      </w:r>
    </w:p>
  </w:footnote>
  <w:footnote w:type="continuationSeparator" w:id="0">
    <w:p w14:paraId="64DB4341" w14:textId="77777777" w:rsidR="00253973" w:rsidRDefault="00253973" w:rsidP="002F1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5087479"/>
      <w:docPartObj>
        <w:docPartGallery w:val="Page Numbers (Top of Page)"/>
        <w:docPartUnique/>
      </w:docPartObj>
    </w:sdtPr>
    <w:sdtContent>
      <w:p w14:paraId="4A77D9BA" w14:textId="77777777" w:rsidR="006E4760" w:rsidRDefault="006E4760" w:rsidP="006E476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17A2">
          <w:rPr>
            <w:noProof/>
          </w:rPr>
          <w:t>2</w:t>
        </w:r>
        <w:r>
          <w:fldChar w:fldCharType="end"/>
        </w:r>
      </w:p>
    </w:sdtContent>
  </w:sdt>
  <w:p w14:paraId="751A74FC" w14:textId="243E926E" w:rsidR="00C65E71" w:rsidRPr="00C65E71" w:rsidRDefault="00172DA9" w:rsidP="00C65E71">
    <w:pPr>
      <w:shd w:val="clear" w:color="auto" w:fill="FFFFFF"/>
      <w:tabs>
        <w:tab w:val="left" w:pos="567"/>
        <w:tab w:val="left" w:pos="993"/>
      </w:tabs>
      <w:jc w:val="center"/>
      <w:rPr>
        <w:b/>
        <w:bCs/>
        <w:sz w:val="28"/>
        <w:szCs w:val="28"/>
      </w:rPr>
    </w:pPr>
    <w:r>
      <w:rPr>
        <w:b/>
        <w:bCs/>
        <w:sz w:val="28"/>
        <w:szCs w:val="28"/>
        <w:lang w:val="kk-KZ"/>
      </w:rPr>
      <w:t xml:space="preserve">ПП </w:t>
    </w:r>
    <w:r w:rsidR="00651DF1">
      <w:rPr>
        <w:b/>
        <w:bCs/>
        <w:sz w:val="28"/>
        <w:szCs w:val="28"/>
        <w:lang w:val="kk-KZ"/>
      </w:rPr>
      <w:t>020-</w:t>
    </w:r>
    <w:r>
      <w:rPr>
        <w:b/>
        <w:bCs/>
        <w:sz w:val="28"/>
        <w:szCs w:val="28"/>
      </w:rPr>
      <w:t>202</w:t>
    </w:r>
    <w:r w:rsidR="00C65E71">
      <w:rPr>
        <w:b/>
        <w:bCs/>
        <w:sz w:val="28"/>
        <w:szCs w:val="28"/>
      </w:rPr>
      <w:t>6</w:t>
    </w:r>
  </w:p>
  <w:p w14:paraId="5F447CF6" w14:textId="77777777" w:rsidR="002F12A7" w:rsidRDefault="002F12A7" w:rsidP="00172DA9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" w15:restartNumberingAfterBreak="0">
    <w:nsid w:val="00000006"/>
    <w:multiLevelType w:val="singleLevel"/>
    <w:tmpl w:val="00000006"/>
    <w:name w:val="WW8Num25"/>
    <w:lvl w:ilvl="0">
      <w:start w:val="1"/>
      <w:numFmt w:val="decimal"/>
      <w:lvlText w:val="%1)"/>
      <w:lvlJc w:val="left"/>
      <w:pPr>
        <w:tabs>
          <w:tab w:val="num" w:pos="2126"/>
        </w:tabs>
        <w:ind w:left="2912" w:hanging="360"/>
      </w:pPr>
    </w:lvl>
  </w:abstractNum>
  <w:abstractNum w:abstractNumId="3" w15:restartNumberingAfterBreak="0">
    <w:nsid w:val="00000007"/>
    <w:multiLevelType w:val="singleLevel"/>
    <w:tmpl w:val="00000007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abstractNum w:abstractNumId="4" w15:restartNumberingAfterBreak="0">
    <w:nsid w:val="0AD67274"/>
    <w:multiLevelType w:val="hybridMultilevel"/>
    <w:tmpl w:val="5052EFF2"/>
    <w:lvl w:ilvl="0" w:tplc="28B040E8">
      <w:start w:val="1"/>
      <w:numFmt w:val="decimal"/>
      <w:lvlText w:val="%1)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C38556D"/>
    <w:multiLevelType w:val="hybridMultilevel"/>
    <w:tmpl w:val="E3305352"/>
    <w:lvl w:ilvl="0" w:tplc="5C70B81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781BF7"/>
    <w:multiLevelType w:val="hybridMultilevel"/>
    <w:tmpl w:val="EED29950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5A6040C"/>
    <w:multiLevelType w:val="hybridMultilevel"/>
    <w:tmpl w:val="2198067A"/>
    <w:lvl w:ilvl="0" w:tplc="7592D836">
      <w:start w:val="1"/>
      <w:numFmt w:val="decimal"/>
      <w:lvlText w:val="%1)"/>
      <w:lvlJc w:val="left"/>
      <w:pPr>
        <w:ind w:left="67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8" w15:restartNumberingAfterBreak="0">
    <w:nsid w:val="2B84305A"/>
    <w:multiLevelType w:val="hybridMultilevel"/>
    <w:tmpl w:val="772C5920"/>
    <w:lvl w:ilvl="0" w:tplc="F132B5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7FE7235"/>
    <w:multiLevelType w:val="hybridMultilevel"/>
    <w:tmpl w:val="397CA0E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BEA781C"/>
    <w:multiLevelType w:val="hybridMultilevel"/>
    <w:tmpl w:val="217ACDD2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7F466CB3"/>
    <w:multiLevelType w:val="hybridMultilevel"/>
    <w:tmpl w:val="DB304F84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169903347">
    <w:abstractNumId w:val="0"/>
  </w:num>
  <w:num w:numId="2" w16cid:durableId="675227434">
    <w:abstractNumId w:val="1"/>
  </w:num>
  <w:num w:numId="3" w16cid:durableId="1761027467">
    <w:abstractNumId w:val="2"/>
  </w:num>
  <w:num w:numId="4" w16cid:durableId="954756563">
    <w:abstractNumId w:val="3"/>
  </w:num>
  <w:num w:numId="5" w16cid:durableId="726606633">
    <w:abstractNumId w:val="10"/>
  </w:num>
  <w:num w:numId="6" w16cid:durableId="2069375899">
    <w:abstractNumId w:val="4"/>
  </w:num>
  <w:num w:numId="7" w16cid:durableId="1519202156">
    <w:abstractNumId w:val="6"/>
  </w:num>
  <w:num w:numId="8" w16cid:durableId="1212307033">
    <w:abstractNumId w:val="7"/>
  </w:num>
  <w:num w:numId="9" w16cid:durableId="97140188">
    <w:abstractNumId w:val="11"/>
  </w:num>
  <w:num w:numId="10" w16cid:durableId="843520770">
    <w:abstractNumId w:val="8"/>
  </w:num>
  <w:num w:numId="11" w16cid:durableId="262609821">
    <w:abstractNumId w:val="9"/>
  </w:num>
  <w:num w:numId="12" w16cid:durableId="540748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6B1"/>
    <w:rsid w:val="000221DD"/>
    <w:rsid w:val="0012651A"/>
    <w:rsid w:val="00136F33"/>
    <w:rsid w:val="00165273"/>
    <w:rsid w:val="00172DA9"/>
    <w:rsid w:val="00196848"/>
    <w:rsid w:val="00251915"/>
    <w:rsid w:val="00253973"/>
    <w:rsid w:val="002A0E59"/>
    <w:rsid w:val="002A37C7"/>
    <w:rsid w:val="002B60F1"/>
    <w:rsid w:val="002B7F04"/>
    <w:rsid w:val="002C3A00"/>
    <w:rsid w:val="002D6941"/>
    <w:rsid w:val="002E094B"/>
    <w:rsid w:val="002F12A7"/>
    <w:rsid w:val="002F334C"/>
    <w:rsid w:val="002F4ED4"/>
    <w:rsid w:val="003471DD"/>
    <w:rsid w:val="003935AB"/>
    <w:rsid w:val="003A5EB7"/>
    <w:rsid w:val="003C61E2"/>
    <w:rsid w:val="003D19D0"/>
    <w:rsid w:val="003E27D1"/>
    <w:rsid w:val="00413857"/>
    <w:rsid w:val="0041452E"/>
    <w:rsid w:val="00446830"/>
    <w:rsid w:val="00482539"/>
    <w:rsid w:val="0048479E"/>
    <w:rsid w:val="004B1EAF"/>
    <w:rsid w:val="004D5770"/>
    <w:rsid w:val="004D62A5"/>
    <w:rsid w:val="00511B43"/>
    <w:rsid w:val="00547432"/>
    <w:rsid w:val="00553847"/>
    <w:rsid w:val="00554BE8"/>
    <w:rsid w:val="00572E7C"/>
    <w:rsid w:val="005844C6"/>
    <w:rsid w:val="00584C74"/>
    <w:rsid w:val="005C46BD"/>
    <w:rsid w:val="005D24A0"/>
    <w:rsid w:val="005D56D0"/>
    <w:rsid w:val="005F7FB9"/>
    <w:rsid w:val="00636849"/>
    <w:rsid w:val="00646D0D"/>
    <w:rsid w:val="00651DF1"/>
    <w:rsid w:val="006617D2"/>
    <w:rsid w:val="00667DC7"/>
    <w:rsid w:val="00672E34"/>
    <w:rsid w:val="006834A0"/>
    <w:rsid w:val="006C7CA9"/>
    <w:rsid w:val="006D5C5C"/>
    <w:rsid w:val="006E4760"/>
    <w:rsid w:val="006F79B5"/>
    <w:rsid w:val="006F7E96"/>
    <w:rsid w:val="007352E3"/>
    <w:rsid w:val="00745F8B"/>
    <w:rsid w:val="00776B2E"/>
    <w:rsid w:val="00782897"/>
    <w:rsid w:val="007C4CA9"/>
    <w:rsid w:val="007D24DA"/>
    <w:rsid w:val="00840BF2"/>
    <w:rsid w:val="00847893"/>
    <w:rsid w:val="0085113C"/>
    <w:rsid w:val="00874362"/>
    <w:rsid w:val="0089750F"/>
    <w:rsid w:val="008B10AA"/>
    <w:rsid w:val="008D266F"/>
    <w:rsid w:val="00934E5C"/>
    <w:rsid w:val="0095714A"/>
    <w:rsid w:val="00986A25"/>
    <w:rsid w:val="009A36A0"/>
    <w:rsid w:val="009C43BC"/>
    <w:rsid w:val="009E5121"/>
    <w:rsid w:val="00A07AE3"/>
    <w:rsid w:val="00A15CA1"/>
    <w:rsid w:val="00A23101"/>
    <w:rsid w:val="00A47F7A"/>
    <w:rsid w:val="00A75C6B"/>
    <w:rsid w:val="00AC029E"/>
    <w:rsid w:val="00AE17A2"/>
    <w:rsid w:val="00B06EED"/>
    <w:rsid w:val="00B31940"/>
    <w:rsid w:val="00B51D4B"/>
    <w:rsid w:val="00B80F57"/>
    <w:rsid w:val="00B97846"/>
    <w:rsid w:val="00BC404E"/>
    <w:rsid w:val="00C12F8C"/>
    <w:rsid w:val="00C47F1C"/>
    <w:rsid w:val="00C576B1"/>
    <w:rsid w:val="00C65E71"/>
    <w:rsid w:val="00CC4332"/>
    <w:rsid w:val="00CD6A26"/>
    <w:rsid w:val="00D064E8"/>
    <w:rsid w:val="00D169FB"/>
    <w:rsid w:val="00D247D2"/>
    <w:rsid w:val="00D37B3C"/>
    <w:rsid w:val="00D623D5"/>
    <w:rsid w:val="00D7061C"/>
    <w:rsid w:val="00D70A67"/>
    <w:rsid w:val="00D71258"/>
    <w:rsid w:val="00DA3212"/>
    <w:rsid w:val="00DB0AA3"/>
    <w:rsid w:val="00DE0CA2"/>
    <w:rsid w:val="00DF66EF"/>
    <w:rsid w:val="00E45EB6"/>
    <w:rsid w:val="00E672ED"/>
    <w:rsid w:val="00EA0FA2"/>
    <w:rsid w:val="00EB0582"/>
    <w:rsid w:val="00EB30BE"/>
    <w:rsid w:val="00EF4496"/>
    <w:rsid w:val="00F009B2"/>
    <w:rsid w:val="00F0583B"/>
    <w:rsid w:val="00F3487A"/>
    <w:rsid w:val="00F53CD4"/>
    <w:rsid w:val="00FF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131274"/>
  <w15:docId w15:val="{B0F5F3A7-8827-4A03-A9EF-E26CBE389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6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65E71"/>
    <w:pPr>
      <w:keepNext/>
      <w:pageBreakBefore/>
      <w:widowControl w:val="0"/>
      <w:snapToGrid w:val="0"/>
      <w:jc w:val="right"/>
      <w:outlineLvl w:val="2"/>
    </w:pPr>
    <w:rPr>
      <w:b/>
      <w:sz w:val="28"/>
      <w:lang w:eastAsia="ja-JP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5E7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76B1"/>
    <w:pPr>
      <w:spacing w:after="0" w:line="240" w:lineRule="auto"/>
    </w:pPr>
  </w:style>
  <w:style w:type="paragraph" w:customStyle="1" w:styleId="a4">
    <w:name w:val="Знак"/>
    <w:basedOn w:val="a"/>
    <w:autoRedefine/>
    <w:rsid w:val="00C576B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5">
    <w:name w:val="Стиль"/>
    <w:rsid w:val="00C576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C57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576B1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C57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76B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E512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2F12A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F12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F12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F12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line number"/>
    <w:basedOn w:val="a0"/>
    <w:uiPriority w:val="99"/>
    <w:semiHidden/>
    <w:unhideWhenUsed/>
    <w:rsid w:val="006E4760"/>
  </w:style>
  <w:style w:type="character" w:customStyle="1" w:styleId="30">
    <w:name w:val="Заголовок 3 Знак"/>
    <w:basedOn w:val="a0"/>
    <w:link w:val="3"/>
    <w:semiHidden/>
    <w:rsid w:val="00C65E71"/>
    <w:rPr>
      <w:rFonts w:ascii="Times New Roman" w:eastAsia="Times New Roman" w:hAnsi="Times New Roman" w:cs="Times New Roman"/>
      <w:b/>
      <w:sz w:val="28"/>
      <w:szCs w:val="20"/>
      <w:lang w:eastAsia="ja-JP"/>
    </w:rPr>
  </w:style>
  <w:style w:type="character" w:customStyle="1" w:styleId="40">
    <w:name w:val="Заголовок 4 Знак"/>
    <w:basedOn w:val="a0"/>
    <w:link w:val="4"/>
    <w:uiPriority w:val="9"/>
    <w:semiHidden/>
    <w:rsid w:val="00C65E71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ja-JP"/>
    </w:rPr>
  </w:style>
  <w:style w:type="paragraph" w:styleId="ae">
    <w:name w:val="caption"/>
    <w:basedOn w:val="a"/>
    <w:next w:val="a"/>
    <w:uiPriority w:val="35"/>
    <w:unhideWhenUsed/>
    <w:qFormat/>
    <w:rsid w:val="00C65E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2098</Words>
  <Characters>11965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Елена Книга</cp:lastModifiedBy>
  <cp:revision>2</cp:revision>
  <cp:lastPrinted>2026-09-03T12:32:00Z</cp:lastPrinted>
  <dcterms:created xsi:type="dcterms:W3CDTF">2026-10-06T05:18:00Z</dcterms:created>
  <dcterms:modified xsi:type="dcterms:W3CDTF">2026-10-06T05:18:00Z</dcterms:modified>
</cp:coreProperties>
</file>